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UTASSY JÁZMIN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ujazmin11@gmail.com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Dobai Attila Marcelián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Tanárok és tanítók motivációiról a mai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motiváció; FIT-Choice skála; ember-környezet kölcsönkapcsolat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tanárok és tanítók jelentős hatással vannak a diákok motivációjára, teljesítményére, tanulásuk hatékonyságára, ezért a pedagógusok életpályája figyelemre méltó kutatási terület. A településtípus mint exorendszer (Bronfrennbrenner, 1994) hatása a pedagógusok motivációjára, nem kellően artikulált téma a hazai szakirodalomban. Feltételezéseim szerint az egyes településtípusokon dolgozó tanárok és tanítók általános motivációs szintjében különbség fedezhető fel, illetve eltérő motivációs tényezők jellemzőek az egyes településtípusokon. Országszerte 24 fővel (18 nő, 6 férfi, átlagéletkor 49,33 év) készítettem félig strukturált életútinterjúkat a pedagógusok motivációjáról és tapasztalatairól az adott települést mint interakcióteret figyelembe véve.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Alapvetően a településtípus hatásainak vizsgálata volt a fő cél, ezért nem tettem különbséget a tanárok és tanítók között az elemzés során. A mintába összesen 28 különböző magyarországi település került be: Budapest, továbbá 6 nagyváros, 6 kisváros és 15 község kategóriát alakítottam ki. Az interjúk átiratait a Grounded Theory (Glaser és Strauss, 2017) kvalitatív tartalomelemzési technikával elemeztem. A szakirodalommal történt diádikus interakció során úgy láttam, hogy a Watt és Richardson (2012) FIT-Choice (Factors Influencing Teaching Choice) skáláját viszonyítási pontként elfogadva átformálható a kódrendszerem, így a kutatásom jól illeszkedik a kurrens szakirodalmi kánonba. A skála eredeti elemeit több új tényezővel is kiegészítettem, így például a társas közeg a FIT-Choice skálában nem szerepelt, ám az eredmények szerint a motiváció meghatározója lehet, ráadásul gyengítő faktorként a legjelentősebbnek is tűnik az összes közül (Társas közeg; Extrinzik értékek; Feladatokra való igény; Önpercepció; Intrinzik értékek; Korábbi szociális behatások). Az erősítő tényezők közül minden esetben az intrinzik értékek faktora voltak a legjelentősebbek. Továbbá bizonyos faktorok nemcsak nem jelentek meg némely esetben az életinterjúk során, hanem a motivációt feltételezetten erősítő faktorok hiánya, és az abból adódó egyén hátránya szavakban is kifejeződött.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Kisebb településeken a pedagógus nevelő szerepe dominál, a klasszikus pedagógiai munka, a tantervi tényanyag rovására. A kutatás eredményei arra mutatnak, hogy a jelenlegi folyamatok interdiszciplináris vizsgálata és a döntéshozói reflexió a jövő nemzedékek pedagógusi életpálya feltételrendszerének átformálásához szükségszerű.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840494">
    <w:multiLevelType w:val="hybridMultilevel"/>
    <w:lvl w:ilvl="0" w:tplc="484981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840494">
    <w:abstractNumId w:val="958404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14682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