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JÁZMIN UTASSY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ujazmin11@gmail.com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Attila Marcelián Dobai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motivation of teachers in today's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9077">
    <w:multiLevelType w:val="hybridMultilevel"/>
    <w:lvl w:ilvl="0" w:tplc="4072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9077">
    <w:abstractNumId w:val="860790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933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