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GÖTTINGER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klaccer@gmail.com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intézetigazgató,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Barokk zene Dél-Amerikában – a zene, mint a kapcsolatteremtés eszköze a jezsuita redukcióban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barokk jezsuita Dél-Amerika facilitáció kódex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mű címe: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Barokk zene Dél-Amerikában– a zene, mint a kapcsolatteremtés eszköze</w:t>
      </w:r>
      <w:r>
        <w:rPr>
          <w:color w:val="000000"/>
          <w:sz w:val="24"/>
          <w:szCs w:val="24"/>
        </w:rPr>
        <w:br/>
        <w:t xml:space="preserve">a jezsuita redukciókban</w:t>
      </w:r>
      <w:r>
        <w:rPr>
          <w:color w:val="000000"/>
          <w:sz w:val="24"/>
          <w:szCs w:val="24"/>
        </w:rPr>
        <w:br/>
        <w:t xml:space="preserve">Angol cím: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Baroque music in South America: Music as the Facilitator of Human Connection in the Jesuit Reductions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Pályázó: Göttinger Klára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Intézmény, kar: ELTE Bölcsészettudományi Kar (Művészetközvetítő és Zenei Intézet)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Szak, specializáció évfolyam: zenekultúra alapképzési szak, karvezetés specializáció, 2.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megállapításainak tömör összefoglalása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kísérletet teszek a 16-18. századi missziós tevékenységről alkotott kép árnyalására, kiemelve a zene szerepét, mely a kapcsolatteremtés fontos és eredményes eszközének bizonyult. A dolgozatban bemutatott több példa alátámasztja, hogy a zene az egyik első eszköz volt, melyet az európai misszionáriusok a kapcsolatteremtésre használtak. A közös zenélésen keresztül közös élmények születnek, és ez összeköti az embereket. Ezen zeneművek mindegyikére igaz, hogy keletkezésének körülményei nagyon érdekesek és minden esetben izgalmas találkozások történetét hordozzák. A bemutatott sokszínű zenei példák rámutatnak a kulturális kölcsönhatások nyomaira. A műveket megismerve, hátterüket megvizsgálva rendkívüli emberek bátorságából és nyitottságából tanulhatunk.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97332">
    <w:multiLevelType w:val="hybridMultilevel"/>
    <w:lvl w:ilvl="0" w:tplc="55149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97332">
    <w:abstractNumId w:val="70697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79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