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CAUSSANEL IZABELLA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izac.0126@gmail.com</w:t>
            </w:r>
            <w:r w:rsidRPr="001067CD">
              <w:rPr>
                <w:i/>
              </w:rPr>
              <w:br/>
            </w:r>
            <w:r w:rsidR="00A96AEC">
              <w:t>Zenekultúra alapképzési szak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Bodnár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intézet igazgató,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Versjegyek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művészet, ének, népzene, francia nyelv, költészet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Zenei Örökség és Újraformálás – Szerzői Utak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Destin – Sors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dal több újraértelmezésen esett át, de megőrizte ihlető elemeit: Maria Tănase melankóliáját, Stelvio Cipriani „filmzenés” hangzását.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Szőke Vize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magyarszováti dal személyes előadásban született újjá, modern harmóniavilágát a brácsa adja.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Kertem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népdal találkozásából született, lassú dudautánzást és székely dallamot ötvöz, 7/8-ban. A dalok hangulata megmaradt, de a „szabad asszociációs” ének jazz- és sanzonelemekkel bővült.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39407">
    <w:multiLevelType w:val="hybridMultilevel"/>
    <w:lvl w:ilvl="0" w:tplc="43503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39407">
    <w:abstractNumId w:val="733394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568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