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 BALÁZS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nemetbalazs13@gmail.com</w:t>
            </w:r>
            <w:r w:rsidRPr="001067CD">
              <w:rPr>
                <w:i/>
              </w:rPr>
              <w:br/>
            </w:r>
            <w:r w:rsidR="00A96AEC">
              <w:t>ének-zene tanári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Horváth Ágnes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Fly me to the suit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szvit; jazz; feldolgozás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Pályamunkámban egy ismert jazz standard motívumait dolgoztam fel a klasszikus szvit műfaj négy tételének stílusában. Mindkét megközelítéshez egyetemi tanulmányaim jelentették az inspirációt, közös vonásként felfedezve, hogy mind a népszerű jazz szám, a Fly me to the moon, mind a szvit műfaj korának szórakoztató zenéjét testesítette meg, így az én célom is egy könnyen befogadható, igényes zenemű komponálása volt. A megvalósíthatóság, előadhatóság miatt a zongora-cselló összeállítást választottam, magam a cselló szólamot vállalva.</w:t>
      </w:r>
      <w:r>
        <w:rPr>
          <w:color w:val="000000"/>
          <w:sz w:val="24"/>
          <w:szCs w:val="24"/>
        </w:rPr>
        <w:br/>
        <w:t xml:space="preserve">A feldolgozás kapcsán közelebbről megismerkedtem a jazz standard felépítésével, ami igazi kirándulás volt számomra, hiszen klasszikus zenei képzésben vettem részt. A következő lépés a szvit műfaj „átismétlése” volt, hiszen már több alkalommal is tanulhattam erről. Most lehetőségem volt áttekinteni, milyen tételek fémjelzik leginkább ezt az egykori tánc-sorozatot és melyek azok, amelyek karaktere illeszthető az alapdallamhoz. Így végül az allemande, a courante, a menüett és a gigue tételek mellett döntöttem. Utóbbi kapcsán az olvasmányaim során roppant érdekes volt megtudnom, hogy a 16. századi angol-ír tánc, a jig (amely a gigue egyik történelmi elődje), az idők során hogyan vált komikus „néger tánccá” Amerikában.</w:t>
      </w:r>
      <w:r>
        <w:rPr>
          <w:color w:val="000000"/>
          <w:sz w:val="24"/>
          <w:szCs w:val="24"/>
        </w:rPr>
        <w:br/>
        <w:t xml:space="preserve">A jazz és a szvit gyakorlati fúziója során úgy éreztem, hogy teret kell engednem a szabadabb asszociációnak is, így a negyedik, gigue tételben az alapdallam „áthangolódott” egy másik jazz standard-dé, és megjelent az Autumn leaves motívuma, egyfajta kiterjedt zenei idézetként. Ezt azonban tudatosan visszavezettem a Fly me to the moon akkordjai felé a lezárásban, mert az volt a szándékom, hogy keretbe foglaljam a darabot és olyan zeneművet hozzak létre, amely felismerhető szerkezeti elemeket tartalmaz.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Korábbi eredményeim: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2025-ös OTDK-ra szánt pályázat olyan utakat nyitott meg előttem, amelyeken még nem jártam. A 2023-as OTDK-n ugyanis az ismerős forrásokhoz nyúltam, a népzenét és a klasszikus zenét vettem alapul a Közös dalaink című pályamunkámban, amellyel sikerült 3. helyezést elérnem a Zenei alkotás kategóriában. A 2023/24-es tanévben is a magyar népdalkincshez fordultam, amikor az UNKP (Új Nemzeti Kiválóság Program) ösztöndíjasaként a Népdalfeldolgozások a csellótanulás szolgálatában című pályázatommal volt szerencsém kezdő és haladó csellótanulóknak szánt darabokat írni, betanítani és előadni. Korábban csellótanulóként értem el országos és nemzetközi eredményeket.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230725">
    <w:multiLevelType w:val="hybridMultilevel"/>
    <w:lvl w:ilvl="0" w:tplc="894856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230725">
    <w:abstractNumId w:val="552307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50397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