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mate.fabian2000@gmail.com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ESZTER VILMA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eszti432@gmail.com</w:t>
            </w:r>
            <w:bookmarkStart w:id="1" w:name="_GoBack"/>
            <w:bookmarkEnd w:id="1"/>
            <w:r w:rsidRPr="001067CD">
              <w:br/>
            </w:r>
            <w:r w:rsidR="00C275A3">
              <w:t>Zenekultúra</w:t>
            </w:r>
            <w:r w:rsidR="00A96AEC">
              <w:br/>
              <w:t>BA,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Hercz-Dorman Aliz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You're the song that I sing – Te vagy a dal, amit énekelek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saját szerzemény; improvizatív elemek; cajon; gospel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művek zenéje és szövege egyaránt saját szerzemény. Stílusukat tekintve megjelennek benne a gospel és a pop sajátosságai. A szólisztikus részek többnyire improvizációk, nincs pontos kottakép róluk, beleértve a zongorát és a dobot egyaránt.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kompozíció eltérő ihletésű.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65650">
    <w:multiLevelType w:val="hybridMultilevel"/>
    <w:lvl w:ilvl="0" w:tplc="92723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65650">
    <w:abstractNumId w:val="576656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423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