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PÁL DR.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szbpl07@gmail.com</w:t>
            </w:r>
            <w:r w:rsidRPr="001067CD">
              <w:rPr>
                <w:i/>
              </w:rPr>
              <w:br/>
            </w:r>
            <w:r w:rsidR="00A96AEC">
              <w:t>dalköltő</w:t>
            </w:r>
            <w:r w:rsidR="00A96AEC">
              <w:br/>
            </w:r>
            <w:r w:rsidR="00E77B23">
              <w:t>FSz,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„Madár röpte, betyár sorsa” – ballada a Szabó-testvérek „mögfogásárúl”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betyárok; ballada; özés; énekmondás; gitár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pályaművem egy saját családi hagyományt mutat be, amelynek témája két, 19. századi hódmezővásárhelyi betyár, Szabó Miska és Palkó halála és elfogása. A zenemű alapja az erről a helyi, ö-zős nyelvjárásban írt versem, balladám. A megzenésítés énekkel, akusztikus gitár kíséretében, ábrázolja az egykori eseményeket a népdal és a folk-beat hagyományokat egyesítve. A pályamunka a modern dalköltészet és az irodalmi igényű vers olyan egyedi szintézise, amely egyszerre klasszikus és modern.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69057">
    <w:multiLevelType w:val="hybridMultilevel"/>
    <w:lvl w:ilvl="0" w:tplc="18474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69057">
    <w:abstractNumId w:val="94869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414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