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FŰR KLAUDIA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Andrea</w:t>
            </w:r>
          </w:p>
          <w:p w:rsidR="00DB4822" w:rsidRDefault="00DB4822" w:rsidP="00E11062">
            <w:pPr>
              <w:pStyle w:val="Konzulensek"/>
            </w:pPr>
            <w:r w:rsidRPr="00DB4822">
              <w:t>f.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mikro-, kis- és középvállalkozások helyzete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mikro-, kis- és középvállalkozások magyarországi helyzetéről szól. Fő célom, hogy bebizonyítsam a KKV-k stratégiai jelentőséggel bírnak hazánkban, mégis nehéz helyzetben vannak. A KKV szektor a legversenyképesebb az Európai Unióban. Ezekben a vállalkozásokban rengeteg lehetőség rejlik, ezek a cégek a legtermelékenyebbek, valamint a foglalkoztatottak közel háromnegyede KKV-nál dolgozik.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Elmondható, hogy a KKV-k nehéz helyzetben vannak hazánkban. Kevés támogatás áll rendelkezésükre, és a támogatások összege is alacsonynak mondható. A gazdasági környezet nem elég KKV barát, a cégek adó- és járulékterhei, valamint adminisztrációs kötelezettségei nagyon magasak, emiatt bevételeik sem érik el a kívánt szintet. A cégek hitelállománya magas, ezért körbetartozások alakulnak ki, ami egyre inkább megnehezíti a működést.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vezetők is sokat tehetnek cégük sikeres működéséért. Egy megfelelően átgondolt és kialakított stratégia, valamint egy motiváló és jól kommunikálható jövőkép alapvető fontosságúak minden vállalat számára.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gazdaság fő mozgatórugói nem a hazánkba települt multinacionális cégek, hanem a KKV-k, ezért kiemelt figyelmet kell szentelni ezeknek a vállalatoknak.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71237">
    <w:multiLevelType w:val="hybridMultilevel"/>
    <w:lvl w:ilvl="0" w:tplc="62178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71237">
    <w:abstractNumId w:val="96171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200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