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TŐKE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zalan.toke@nemesgimi.hu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Nemes Nagy Ágnes Művészeti Szakgimnázium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Fekete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Postás monológ (Örkény István: Tóték)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középiskola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Nemes Nagy Ágnes Művészeti Szakgimnázium diákjaként jelentkezem az OTDK-ra.</w:t>
      </w:r>
      <w:r>
        <w:rPr>
          <w:color w:val="000000"/>
          <w:sz w:val="24"/>
          <w:szCs w:val="24"/>
        </w:rPr>
        <w:br/>
        <w:t xml:space="preserve">Szakmai tanóráinkon foglalkozunk ezzel a művészeti produktummal.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19725">
    <w:multiLevelType w:val="hybridMultilevel"/>
    <w:lvl w:ilvl="0" w:tplc="97943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19725">
    <w:abstractNumId w:val="174197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974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