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WU SHUYING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wan.wushuying@gmail.com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ELTE Apáczai Csere János Gyakorló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Tünde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szakmódszertan-oktató, óraadó,  ELTE Apáczai Csere János Gyakorló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Mendelssohn: 3 Dal szöveg nélkül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Mendelssohn, Dalok szöveg nélkül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Dalok szöveg nélkül Mendelssohn egyik legjelentősebb zongora műve, a dalciklust 1829 és 1845 között írta. A mű nyolc kötetből áll, minden kötetben hat-hat darab található, az utolsó két kötet posztumusz jelent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változatosság kedvéért a három darabot, az első darab Á-dúr Moderato, a második pedig egy c-moll Allegro, és végül egy g-moll Presto agitatot választottam ki különböző kötetekből, az első, a harmadik és a negyedik kötetből.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első darab tökéletesen szimmetrikus szerkezetű elbűvölő elő- és utójátékkal, amely szerintem alkalmas a műsort elindító darabnak egy mérsékelt Moderato tempóval.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darab, Allegro non troppo c-mollban az előző darabhoz képest sokkal ritmikusabb, de a hangnem szempontjából inkább érzelmes és szomorú.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Végül, de nem utolsó sorban a g-moll Presto agitatora kerül a sor, ez a legdinamikusabb mű a három közül és egyben a legnagyobb tetőponttal rendelkezik. Így szépen le lesz kerekítve a műsor egy szép futammal és néhány g-moll akkorddal a végén.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52171">
    <w:multiLevelType w:val="hybridMultilevel"/>
    <w:lvl w:ilvl="0" w:tplc="83062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52171">
    <w:abstractNumId w:val="85652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013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