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JUDIT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nemeth.jud@gmail.com</w:t>
            </w:r>
            <w:r w:rsidRPr="001067CD">
              <w:rPr>
                <w:i/>
              </w:rPr>
              <w:br/>
            </w:r>
            <w:r w:rsidR="00A96AEC">
              <w:t>Társadalmi befogadás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Lendvai Lilla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Idős nők életkor alapú diszkriminációs tapasztalatai és megküzdési stratégiái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ageizmus; nemi alapú ageizmus; feminista gerontológia; sikeres idősödés; női idősödéstapasztalat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ageizmus, azaz életkor miatti diszkrimináció bizonyítottan hat az időskori életminőségre, ennek ellenére Magyarországon eddig nem készült kvalitatív kutatás e jelenségről. Jelen kvalitatív kutatás célja, hogy erre a hiányosságra reagálva feltárja a magyarországi időskorú nők megéléseit és észlelt életkor alapú diszkriminációs tapasztalatait. Kutatási kérdéseim ennek megfelelően a következők voltak: hogyan viszonyulnak az idős nők az időskorhoz? Hogyan viszonyulnak az idős nők az időskorhoz és a nőiséghez kapcsolódó társadalmi normákhoz? Milyen stratégiákat alkalmaznak az idős nők az időskorral kapcsolatos sztereotípiák kezelésére? A kutatás során 7 félig strukturált interjút készítettem 70 évesnél idősebb nőkkel, majd az adatokat a tematikus tartalomelemzés módszerével elemeztem a kritikai feminista gerontológia elméleti keretében. Az interjúalanyok egyszerre internalizálták az időskori sztereotípiákat (betegség, csökkent kapacitás), a sikeres idősödés elvárását (aktivitás, produktivitás, egészségmegőrzés) és a nemi szerepelvárásokat (gondoskodás, önfeláldozás). Ezek az belsővé tett normák befolyásolták, hogyan küzdöttek meg az öregedéssel járó kihívásokkal. Az önfeláldozás elvárása a nőktől és a „sikertelen” idősödés stigmája együttesen határozták meg a saját gondozási igényről való gondolkodást is. A kutatás hiánypótló eredményei rámutattak, hogy a nemi szerepek vizsgálata kulcsfontosságú az időseket érintő, hatékony előítéletcsökkentő intervenciók tervezéséhez. Emellett a kutatás hozzájárul a nemi alapú ageizmus (gendered ageism) irodalmához és a magyarországi időskorúak esélyegyenlőségi helyzetének és életminőségének mélyebb megértéséhez.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060299">
    <w:multiLevelType w:val="hybridMultilevel"/>
    <w:lvl w:ilvl="0" w:tplc="911886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060299">
    <w:abstractNumId w:val="650602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91226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