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MAKAI GABRIELLA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gabriella.makai13@gmail.com</w:t>
            </w:r>
            <w:r w:rsidRPr="001067CD">
              <w:rPr>
                <w:i/>
              </w:rPr>
              <w:br/>
            </w:r>
            <w:r w:rsidR="00A96AEC">
              <w:t>Anglisztika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Kodolányi János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Harasztos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KJE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Folklórtól Fikcióig: Drakula evolúciója, mint archetípus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Drakula; vámpír; folklór; Bram Stoker;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megvizsgálja a vámpír, mint archetípus fejlődését az európai folklórtól a tizenkilencedik századi irodalmon keresztül Bram Stoker Drakulájáig. A dolgozat hipotézise arra vonatkozik, hogy hogyan változott ez az archetípus megjelenésében, tulajdonságaiban és ábrázolásában.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két fejezetből áll, melyből az első fejezet a vámpírfolklór európai eredetét és az irodalmi vámpírt vizsgálja a tizenkilencedik századi irodalomban. A fejezetben továbbá összehasonlításra kerül a folklórból származó és az irodalmi vámpír fizikai megjelenés, erők és gyengeségek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második fejezet Bram Stoker Drakuláját elemzi vámpírjai alapján. Stoker rövid bemutatása és a regény mögött álló kutatásaira vonatkozó releváns információk után a dolgozat összehasonlítja Drakula fizikai megjelenését és tulajdonságait népi és irodalmi elődeivel. A fejezet továbbá részletezi, hogy Stoker mely tulajdonságokat kölcsönzött a folklórból és melyeket az irodalomból, valamint összegyűjti a vámpírmítoszhoz fűzött kiegészítéseit. A kutatási módszerem esszék és könyvek analizálásában merült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révén felmerült következtetések a következőek: Stoker nagyvonalúan kölcsönzött a folklórból Drakula megalkotásához, de az előtte lévő irodalmi vámpírokban fellelhető tulajdonságokat is felhasználta. Új, babonákban gyökerező vonásokat teremtett, és megtartotta a gazdag arisztokrata családból származó nemes jellemzőit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388892">
    <w:multiLevelType w:val="hybridMultilevel"/>
    <w:lvl w:ilvl="0" w:tplc="128469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388892">
    <w:abstractNumId w:val="173888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9369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