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SILKÓ NOÉMI VANESSA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noemisilko981@gmail.com</w:t>
            </w:r>
            <w:r w:rsidRPr="001067CD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Kodolányi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Malatyinszki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KJE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Innováció és digitalizáció a vállalkozásfejlesztésben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Innováció;Digitalizáció;Vállalkozásfejlesztés;Mesterséges Intelligencia;Kutatás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digitalizációs és innovációs fejlesztéseket vizsgáltam a vállalkozásfejlesztés tekintetében.A szekunder kutatásom keretén belül célkitűzésem volt, hogy megvizsgáljam a digitalizáció és az innováció hatását a vállalkozások fejlesztésének tekintetében, ezeknek a módszereit, esetleges kihívásait, illetve a mesterséges intelligencia bevezetésének jelenlegi helyzetét.A primer kutatásra vonatkozó célkitűzéseim a következők voltak: egy kezdő vállalkozás felépítésének megismerése és, hogy megtudjam, hogy milyen hatással bírhat ebben az esetben a digitalizáció és mesterséges intelligencia, a vállalkozás SWOT- elemzésének elkészítése és a digitalizációs és innovációs fejlesztések vizsgálata a megkérdezett vállalkozások tekintetében.A kutatásom első felében olyan szakirodalmakat dolgoztam fel, melynek segítségével el tudtam végezni a saját kutatásomat.A szakirodalom első részében az innováció és digitalizáció fogalmát és hatását a vizsgáltam főként a KKV-k tekintetében, a második részében pedig a vállalkozások innovációs jellemzőit és a mesterséges intelligenciát vizsgáltam. Az anyag és módszertant a hipotézisek meghatározásával és a vizsgált cég bemutatásával kezdtem.A primer kutatás keretein belül olyan módszereket alkalmaztam, amelyekkel hasznos információkat szereztem a vállalatról és strukturált mélyinterjút folytattam le a tulajdonossal, amely után már el tudtam készíteni a vállalkozás SWOT-elemzését, ezen felül betekintést nyerhettem a vezető jövőbeli fejlesztési terveibe is.A dolgozat készítésével párhuzamosan kérdőíves megkérdezést is végeztem, amelyál betekintést kaphattam, hogy milyen digitalizációs fejlesztéseket alkalmaznak a vizsgált vállalkozások, mik lehetnek ezeknek a kihívásai, illetve a jövőbeli lehetőségei.A kitöltést követően elemeztem és részletesen kiértékeltem az eredményeket.Majd ezt követően az anyag és módszertan fejezetben megfogalmazott hipotézisek vizsgálata következett, melyeket kimutatásokkal, diagramokkal és Khi^2 próbával igazoltam vagy vettetem el és fogalmaztam meg a véleményem a kutatás alapján. Összességében elmondható, hogy napjainkban szinte elengedhetetlen a digitalizációs és innovációs fejlesztések bevezetése és használata és idővel ezek csak egyre népszerűbbek lesznek minden vállalkozás tekintetében, továbbá a mesterséges intelligencia megfelelő használatával olyan fejlesztéseket tudunk bevezetni, amelyekkel nagyobb piacot tudunk elérni és ezzel versenyelőnyre is szert tehetünk a többi vállalkozással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58828">
    <w:multiLevelType w:val="hybridMultilevel"/>
    <w:lvl w:ilvl="0" w:tplc="648990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58828">
    <w:abstractNumId w:val="864588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36048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