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KOLONICS ZSOLT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kolonicszsolt123@gmail.com</w:t>
            </w:r>
            <w:r w:rsidRPr="001067CD">
              <w:rPr>
                <w:i/>
              </w:rPr>
              <w:br/>
            </w:r>
            <w:r w:rsidR="00A96AEC">
              <w:t>Üzemmérnök-Informatikus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Kodolányi János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Pitlik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IMDB Index szimulátor – avagy egy robot-filmproducer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Robotizáció; Szimulátor; Szórakoztatóipar; Hasonlóságelemzés; Innováció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Képzeld el, hogy mostantól képes lehetsz előre megjósolni, hogy mely filmek fogják uralni a mozivásznat, és mi lesz az, ami alulmarad. Mi lenne, ha egy szimulátor, képes volna a filmek attribútumait – hangulatától kezdve, a cselekmény dinamikájáig mindent mérne – ezáltal képes lenne megjósolni egy film várható sikerét? Hogyan változtatná meg ez a filmipart, ha már most olyan előrejelzéseket készíthetnél általa, amelyek nemcsak izgalmasak, hanem tudományos alapúak is? A dolgozatomban bemutatott IMDb Szimulátor nem csupán egy új perspektívát ad a filmipari döntéshozatalhoz, hanem az adatalapú megközelítések lehetőségeit is kibővíti. A szimulátor célja, hogy a filmek potenciális sikerét előre jelezze, mindezt a múltbeli adatok és hasonlóságelemzés segítségével. De mi is pontosan az, amit a szimulátor figyelembe vesz? A hagyományos filmipari döntések gyakran a rendezőtől, a színészektől és a sztárnevektől függnek, ám az IMDb Szimulátor nem foglalkozik ilyen szubjektív tényezőkkel. A szimulátor olyan objektív attribútumokat vizsgál, mint a filmek érzelmi hangulata – például a vicces, szomorú, akciódús pillanatok, valamint azok hatása a közönségre. A szimulátor képes felismerni azokat a mintákat, amelyek az emberi szem számára rejtve maradnának, és előre jelezni, hogy egy film milyen hatást gyakorolhat a nézőkre. A szórakoztatóipar hatalmas iparág, amely évente milliárdokat keres. Gondolj bele, hogyan segíthetné ez a szimulátor a producereket, rendezőket és a marketing szakembereket abban, hogy pontosan lássák, mi fog működni, és mi nem. Tehát nemcsak a jövő filmkészítőit segíti, hanem mindazokat is, akik szeretnék pontosan megérteni, mi teszi sikeressé egy film produkcióját, és hogyan lehet azokat a legjobban pozícionálni a piacon. Ha valaha is kíváncsi voltál arra, hogy hogyan lehetne jobban megérteni a szórakoztatóipar dinamikáját, itt a válasz. Az IMDb Szimulátor egy új módja annak, hogy a filmipari döntéshozók még sikeresebbek legyenek. A Szimulátor kidolgozása során számos olyan innovatív megoldást sikerült megvalósítani, amelyek a dolgozatot nemcsak egy szimulációs rendszer bemutatásává, hanem egy átfogó kutatási folyamattá emelik. Egyik ilyen eredményem a szimulátor önellenőrzésének megvalósítása adathiány generálással. Egy másik sikeresen kezelt helyzet a nullával való osztás problémájának kiküszöbölése. Továbbá részletesen bemutatom a szakirodalomban található hasonló szimulátorok –elemzését. Ennek során rávilágítottam azok hiányosságaira és hibáira.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326327">
    <w:multiLevelType w:val="hybridMultilevel"/>
    <w:lvl w:ilvl="0" w:tplc="752473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326327">
    <w:abstractNumId w:val="583263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5116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