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KÓNYA KITTI MÓNIKA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konyakitti14@gmail.com</w:t>
            </w:r>
            <w:r w:rsidRPr="001067CD">
              <w:rPr>
                <w:i/>
              </w:rPr>
              <w:br/>
            </w:r>
            <w:r w:rsidR="00A96AEC">
              <w:t>Emberi erőforrás tanácsadó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Kodolányi János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Malatyinszki Szilárd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KJE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Hogyan motiváld a Z generációs munkavállalód?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Z generáció; motiváció; elvárások; együttműködés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főbb témája a Z generáció motivációja köré csoportosul, akik folyamatosan lépnek be a munka világába. A szervezeteknek annak érdekében, hogy bevonzzák és megtartsák ennek a generációnak a tagjait, megfelelő motivációs stratégiát szükséges alkalmazniuk. Ez a munkáltató és a munkavállaló közös érdeke is, hiszen a motivált dolgozó lelkes és jobban teljesít, lojális a munkahelyhez, illetve megélheti az önmegvalósulást is. Ennek érdekében megvizsgáltam, hogy mik a Z generációs munkavállalók elvárásai, illetve, hogy melyek azok a főbb motivációs elméletek, melyeknek mentén segíthetjük és vonzóbbá tehetjük a munkahelyet.</w:t>
      </w:r>
      <w:r>
        <w:rPr>
          <w:color w:val="000000"/>
          <w:sz w:val="24"/>
          <w:szCs w:val="24"/>
        </w:rPr>
        <w:br/>
        <w:t xml:space="preserve">A fő célkitűzésem, hogy választ kapjak arra, vajon a Z generációnak mennyire meghatározó motivációs eszköz a magas pénzügyi juttatás. Továbbá a Z generáció rengeteg hasznos készséget birtokol, azonban elengedhetetlen kérdéskörnek tartom szemléltetni, hogy mennyire tud sikeresen együtt tevékenykedni a többi generációval, melyek a sikeres együttműködést gátló és segítő tényezők.</w:t>
      </w:r>
      <w:r>
        <w:rPr>
          <w:color w:val="000000"/>
          <w:sz w:val="24"/>
          <w:szCs w:val="24"/>
        </w:rPr>
        <w:br/>
        <w:t xml:space="preserve">Primer kutatásomban kérdőív segítségével mértem fel a Z generáció motivációját, elvárásait munkavállaló és munkáltatói oldalról. A szekunder kutatásom során a dolgozatom alappilléreként Steigervald Krisztián és Bereczki Enikő generációkutatók előadásait/hanganyagait, továbbá Bakacsi Gyula: Szervezeti magatartás és vezetés, illetve Patrick Lencioni: Kell egy csapat című könyveit tanulmányoztam. Számos PhD, TDK dolgozat és további publikációk, könyvek, folyóiratok, elektronikus források biztosították a téma hiteles feldolgozását és az eltérő szempontok meglátását.</w:t>
      </w:r>
      <w:r>
        <w:rPr>
          <w:color w:val="000000"/>
          <w:sz w:val="24"/>
          <w:szCs w:val="24"/>
        </w:rPr>
        <w:br/>
        <w:t xml:space="preserve">A dolgozatom eredményeként kirajzolódott, hogy a Z generációnak bár lényeges az inflációkövető magas fizetés, azonban legalább annyira fontos számukra, hogy a csapat elismert tagjai lehessenek, megéljék az önmegvalósítást. Szeretnének társadalmilag elismert, értelmes célokért dolgozni, azonban sokszor „terelgetni” szükséges őket. Az útjuk megtalálásához pedig szükségük van támogató mentorokra, coaching szemléletű vezetőkre, kollégákra.</w:t>
      </w:r>
      <w:r>
        <w:rPr>
          <w:color w:val="000000"/>
          <w:sz w:val="24"/>
          <w:szCs w:val="24"/>
        </w:rPr>
        <w:br/>
        <w:t xml:space="preserve">A rendszeres, építő jellegű visszajelzések segítségével, illetve a kölcsönös tisztelettel, megfelelő szervezeti felépítéssel, beilleszkedést segítő programokkal biztosítani lehet a generációk közötti sikeres és hatékony együttműködést.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879340">
    <w:multiLevelType w:val="hybridMultilevel"/>
    <w:lvl w:ilvl="0" w:tplc="497271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879340">
    <w:abstractNumId w:val="128793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56801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