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KOSZTA BENEDEK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kosztabeni4@student.elte.hu</w:t>
            </w:r>
            <w:r w:rsidRPr="001067CD">
              <w:rPr>
                <w:i/>
              </w:rPr>
              <w:br/>
            </w:r>
            <w:r w:rsidR="00A96AEC">
              <w:t>földtudományi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Timár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 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Első Katonai Felmérés tartományi térképeinek rendszere: a hálózati északi irányok és feltételezett kijelölésük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Első Katonai Felmérés; történeti mágneses mező; Cassini-vetület; inverziós eljárás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Habsburg Birodalom Első Katonai Felmérésének bizonyos tartományi térképeinek a szelvényhálózata nem a földrajzi észak irányába néz, hanem azzal szöget zár be. Ez a szög bizonyos térképeknél kicsi, körülbelül 5°-os, míg másoknál nagyobb, körülbelül 15°-os. Korábban számos tartományára sikerült az Első Katonai Felmérésnek lehetséges Cassini-vetületet megadni, viszont ilyen elforgatott tartományoknál eddig sikertelen volt minden inverziós kísérlet, mivel nem vették figyelembe a szelvényhálózat elforgatását.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ezen szelvényhálózatok visszaforgatásával keresem a legjobban illeszkedő Cassini-vetületet, valamint ez alapján a lehetséges vetületi kezdőpontokat. A forgatás okára is hipotéziseket állítok fel: nagyobb forgatás esetén ez a mágneses észak irányába néz, kisebb szög esetén pedig bizonyos térképek folytatása miatt jelentkezik a forgatás.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Számításaimmal és levéltári és szakirodalmi adatokkal igazolom, hogy Belső-Ausztria, Galícia és az Erdélyi Nagyfejedelemség szelvényhálózata az akkori mágneses észak irányába néz, és kezdőpontjaik, Bécs, Lemberg és Szászsebes. Míg az Osztrák-Németalföld térkép pedig az 1744-es Franciaország-térkép folytatása, így a vetületi kezdőpontja Párizs.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eredményekből és a szelvényhálózatok rendszeréből következtethetünk arra, hogy a horvát tartományi térképek a Belső-Ausztria-térkép folytatásai, így azoknak is a központja Bécs, míg hasonlóan Bukovina a Galícia térkép folytatása. Az eredményekből lehet újabb történeti mágneses adatokat megadni a XVIII. századi Habsburg Birodalomra, mely a történeti mágneses modellek fejlesztésében segít. Valamint az eredményeim segítenek szemléltetni az Első Katonai Felmérés térképezési módszereinek fejlődését.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937173">
    <w:multiLevelType w:val="hybridMultilevel"/>
    <w:lvl w:ilvl="0" w:tplc="738347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937173">
    <w:abstractNumId w:val="709371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13379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