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szateszter@gmail.com</w:t>
            </w:r>
            <w:r w:rsidRPr="001067CD">
              <w:rPr>
                <w:i/>
              </w:rPr>
              <w:br/>
            </w:r>
            <w:r w:rsidR="00A96AEC">
              <w:t>Közösségszervezés BA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Fintor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Színházba járási szokások és a Déryné program vizsgálata Összehasonlító kutatás a Tokaj Fesztiválkatlan és a veresegyházi Mézesvölgyi Nyár látogatói körében a 2023-as szezonban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Déryné Program; színházi nevelés; színházlátogatás; kulturális egyenlőség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Déryné Program célja, hogy a minőségi színházi élményt mindenki számára elérhetővé tegye, így hozzájárulva a kulturális egyenlőséghez.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a következő kérdésekre kerestem a választ: Hogyan vélekednek az emberek a színházi nevelés fontosságáról? Milyen mértékben ismert a Déryné Program a közönség körében? Befolyásolja-e a színházlátogatási gyakoriság a Déryné Program ismertségét? Milyen mértékben osztják a színház iránt elkötelezettek a Déryné Program azon nézetét, hogy a színház mindenki számára elérhető legyen?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számos területen nyújthatnak értékes információkat. A kultúra területén dolgozó szakemberek számára a Déryné Program hatékonyságát és a vidéki kulturális élet helyzetét illetően nyújthat új ismereteket.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kutatásomhoz szükséges adatokat 2023 nyarán a tokaji Fesztiválkatlanban és a veresegyházi Mézesvölgyi Nyáron kérdőíves módszerrel gyűjtöttem (N=787). A kapott adatok alapján elemeztem a nézők színházlátogatási szokásait, a fiatalok színházi nevelésének fontosságát és a Déryné Program ismertségét. Négy olyan hipotézist állítottam fel, amelyek a témával kapcsolatos korábbi ismereteim és a szakirodalom tanulmányozása során fogalmazódtak meg bennem. Az eredmények alapján a hipotézisem teljesültek. Első feltételezésemnél a válaszadók többsége úgy vélte, hogy a színháznak kiemelt szerepe van a fiatalok nevelésében. A második hipotézisem alapján a Déryné Program népszerűsítése még fejlesztésre szorul, hiszen a vizsgált nagyközönség jelentős része nem ismeri a Programot. A harmadik állításom eredményei szerint a színházlátogatás gyakorisága és a Program ismertsége között szoros összefüggés van. A színházlátogatók körében a Program ismertsége a látogatások számával nő. A negyedik feltételezésem alapján elmondható, hogy a színház iránti elkötelezettség és a Program céljai között van egyezés. A vizsgált közönség körében elmondható, hogy azok, akik számára fontos a színház, általában egyetértenek a Déryné program azon törekvésével, hogy a kultúra mindenki számára elérhető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azt mutatják, hogy a Déryné Programnak van potenciálja, és a színházlátogatók jelentős támogatói lehetnek. A továbbiakban érdemes a programot még ismertebbé tenni, és a színházakkal való együttműködést erősíteni.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385319">
    <w:multiLevelType w:val="hybridMultilevel"/>
    <w:lvl w:ilvl="0" w:tplc="95601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385319">
    <w:abstractNumId w:val="953853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06195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