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NEHÉZ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nehezfruzsina@gmail.com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Csaba Gusztáv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 és nevelődés az irodalomban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felnövés; lélekfejlődés; ösztön; halál; őrület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elemzett szépirodalmi művek mindegyikében adott egy felnőttek nélküli környezet, melyben a még kiforratlan és befolyásolható jellemű gyermekeknek önmagukra utalva, külső segítség nélkül kell megbirkózniuk ébredező lelkük esetleges problémáival. Az érzékeny lelkületű főhős a legtöbb esetben valahol a konvencióktól hangos világ és az azzal ellenkező lázadó énje között tengődik, míg végül egyfajta játék hatásásra előtör belőle addig elfojtott ösztönénje. A játék irodalmi megközelítése folytán azt láthatjuk, hogy az a lehető legjobb módja a gyerekek számára „kipróbálni” az életet, s hogy az abban való feloldódás következményei meghatározók a nevelődésük kapcsán. A főhősök jellembeli változásainak vizsgálata során beigazolódik, hogy a lelki fejlődés a játék intézményéhez hasonlóan állandó, ami által azzal szembesülünk, hogy a hagyományos értelemben vett felnövés fogalma szinte teljesen értelmét veszti.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90548">
    <w:multiLevelType w:val="hybridMultilevel"/>
    <w:lvl w:ilvl="0" w:tplc="80100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90548">
    <w:abstractNumId w:val="727905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924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