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LAURA FRANCISKA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pinter.laura02101@gmail.com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Csaba Gusztáv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Variációk a bizonytalanságra a kortárs magyar regényirodalomban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viszonylagosság, narráció, történelem, intermedialitás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Pályamunkámmal szeretnék rávilágítani, hogy az elmúlt harminc év magyar regényei prózapoétikai jellemzőikkel is reflektálnak a viszonylagossá vált világképre, narrációs eljárásaikkal megtörik a fikció realitását vagy az elbeszélt valóság egyértelműségét. Tézisemet Závada Pál Milota és Krusovszky Dénes Akik már nem leszünk sosem című regényének részletes elemzésével bizonyítom. Előképként utalok Ottlik Géza Iskola a határonjára, amely a több nézőpontú narráció és az igazság relativitása miatt releváns számomra.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viszonylagosságot két irányból, a tapasztaló szubjektum és a tapasztalt világ elbizonytalanodása felől közelítem meg. Előbbit az autodiegetikus elbeszélők és a több nézőpontú narráció hordozza, míg utóbbi a cselekményvilág történelmi-referenciális hátterében, a múlt kétes megítélésű eseményeinek tematizálásában és az azokhoz való hozzáférés nehézségének hangsúlyozásában érhető tetten.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Milota rokon a szerző első regényével, a Jadviga párnájával. Mindkét szöveg autodiegetikus narrátori szólamokból épül fel, amelyek a fikció terén kívüli elbeszélő hiányában érvénytelenítik a leírtak igazságértékének kérdését. A Milota két narrátorának viszonya kvázidialogikus, amelyet az életrajzi helyzet és a felemás kommunikációs szándékok mellett a közlésre választott médiumok bizonyítanak. Roszkos Erka gépirata és Milota György hanganyaga újragondolja a talált kézirat toposzát, illetve utóbbi felveti az intermedialitás lehetőségét. A regény történelmi hátterének fontos mozzanata a szlovák–magyar lakosságcsere, amely egy mise en abyme-ként értelmezhető napló formájában is beleíródik a cselekménybe. A szereplők megpróbálják színpadra állítani a történetet, de az adaptáció kudarca rávilágít a múlthoz való hozzáférés lehetetlenségére.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Akik már nem leszünk sosem több idősíkon játszódó cselekményét Lente Bálint tartja össze, aki saját életének autodiegetikus, civil, a regény 1986-os betéttörténetének pedig heterodiegetikus, szépírói narrátora. A kettős elbeszélői pozíció és a főhős feltételezései által összetartott regényszerkezet megkérdőjelezi az olvasottak hitelét. A betéttörténetet egy talált kazetta kapcsolja tényszerűen Bálint jelenéhez: a vastüdős Aszalós Ferenc monológja az 1956-os hajdúvágási pogromról az elkövetői és gyermeki nézőpont által rávilágít a történelmi esemény megítélésének viszonylagosságára, emellett a hősmítoszba nem illő tett aláássa a hivatalos történelmi beszédmódot.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71442">
    <w:multiLevelType w:val="hybridMultilevel"/>
    <w:lvl w:ilvl="0" w:tplc="18373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71442">
    <w:abstractNumId w:val="28671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997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