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ANNA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Bohus Márta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vállalatirányítási rendszer szerepe a vállalati sikerekben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 szerint mekkora szerepe van a vállalatirányítási rendszernek a vállalati sikerekben? Kutatásom során a Marzek Kner Packaging Csomagolóanyag-gyártó Kft.-nél használt szoftver gyakorlati működését vizsgáltam, és ennek segítségével kerestem a választ a feltett kérdésre.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sikerességhez elengedhetetlenek a jó vezetői döntések. Ehhez pontos helyzetfelmérés szükséges, amihez pedig megfelelően szűrt adatokból kell dolgozni. Ezeket egy kiépített, jól működő vállalatirányítási rendszerből gyorsan ki lehet nyerni, ugyanis ebben a múlt adatai rendszerezve állnak rendelkezésre.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idő tényezőnek is rendkívül fontos szerepe van. A kiélezett versenyben a jó döntéseket gyorsan kell meghozni.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szoftverkészítő cégek iparágspecifikus rendszereket gyártanak, így egy standard rendszer születik az ágazat számára, amit még mindenképpen rá kell paraméterezni az adott vállalat sajátosságaira. Ezt a leggazdaságosabban nyílt forráskódú rendszerben lehet megtenni, mert ebben engedélyezett a saját fejlesztés.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ilyen vállalatra szabott szoftver ad lehetőséget arra, hogy a vezetőnek minden körülmény a látókörébe kerüljön, de az adatok megfelelően szűrtek legyenek, ne vesszen el a részletekben és így az optimális döntést hozza meg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96683">
    <w:multiLevelType w:val="hybridMultilevel"/>
    <w:lvl w:ilvl="0" w:tplc="82821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96683">
    <w:abstractNumId w:val="51696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387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