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BARBARA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barbi2000809@gmail.com</w:t>
            </w:r>
            <w:r w:rsidRPr="001067CD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Pataki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Testpoétika Borbély Szilárd költészetében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magyar; líra; kortárs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Borbély Szilárd A Testhez című kötete a testről szóló diskurzust kétféle műfaji hagyomány felől közelíti meg, melyre az alcím – Ódák &amp; Legendák – is utal. A legendákként megjelölt írások a női test privilégiumaihoz tartozó testi-lelki sebeket tematizálnak, mint a vetélés, az abortusz és a szülés hármassága, valamint női holokauszt-traumákat is megszólaltatnak. Ezzel a személyességgel szemben az ódákban az ember és az emberi test általános lényegisége, valamint a létezés alapkérdései fogalmazódnak meg. Dolgozatomban ennek áttekintésére három legendát mutatok be, melyek által az individuális traumák lírai kifejezhetőségét vizsgálom, valamint azt a négy ódát, melyek a test részeire bontása helyett a testegész rekonstrukciójára törekszenek.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48678">
    <w:multiLevelType w:val="hybridMultilevel"/>
    <w:lvl w:ilvl="0" w:tplc="44601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48678">
    <w:abstractNumId w:val="33548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853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