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DOBAI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dobai.nusika@gmail.com</w:t>
            </w:r>
            <w:r w:rsidRPr="001067CD">
              <w:rPr>
                <w:i/>
              </w:rPr>
              <w:br/>
            </w:r>
            <w:r w:rsidR="00A96AEC">
              <w:t>Magyar nyelvészet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bérház Parti Nagy Lajos Mauzóleum című drámájában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Heterotóoia; bérház; dráma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Parti Nagy Lajos műveit leginkább a kiváló költői megoldások és a nyelv kérdése felől szokták megközelíteni, így történik ez a Mauzóleum című színmű esetén is nagyrészt. Jelen dolgozatom témája, hogy egy más részletét vegyem szemügyre a drámának, mégpedig annak a helyszínét, a budapesti bérházat, s a történet során felbukkanó többi helyszínt legyen az fiktív vagy valódi. Ehhez Michel Foucault heterotópiákról szóló munkáját fogom segítségül venni. Először magyarországi, speciálisan budapesti bérházak fejlődéstörténetét tárgyalom, majd a szerzőről és magáról a Mauzóleumról írok felelevenítve és tömörítve a témába vágó szakirodalmakat, majd megvizsgálom, hogyan jelenik meg a bérház a drámában, milyen szerepe van, van-e kapcsolata a külvilággal és hogy reprezentálja-e a szereplőket.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06050">
    <w:multiLevelType w:val="hybridMultilevel"/>
    <w:lvl w:ilvl="0" w:tplc="17408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06050">
    <w:abstractNumId w:val="291060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104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