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KERESZTURI DÓRA LILI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ayacica@gmail.com</w:t>
            </w:r>
            <w:r w:rsidRPr="001067CD">
              <w:rPr>
                <w:i/>
              </w:rPr>
              <w:br/>
            </w:r>
            <w:r w:rsidR="00A96AEC">
              <w:t>Gyermekkultúra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Tanító- és Óvóképző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Dúzs Miklós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TÓK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Mondókák nyomában: A magyar és koreai mondókák összehasonlító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mondóka; kultúra; magyar; koreai; összehasonlító elemzés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magyar és koreai gyermekmondókák kulturális és társadalmi kontextusának feltárása, különös tekintettel az univerzális elemekre és a két kultúrára jellemző sajátosságokra. A mondókák a gyermekkultúra meghatározó elemei, amelyek támogatják a nyelvi és kognitív fejlődést, valamint közvetítik a társadalmi normákat és értékeket.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szakirodalmi áttekintése meghatározza, mi tekinthető mondókának, majd röviden bemutatja a magyar és koreai nyelv és kultúra alapvető vonásait. Ez az elméleti keret szolgált alapul a mondókák kiválasztásához és elemzéséhez.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kvalitatív módszertannal dolgozik, amely tematikus elemzéssel tárta fel a mondókák visszatérő motívumait. A nyílt, axiális és szelektív kódolási technikák alkalmazásával a mondókák tartalmi elemeit rendszerezte, majd komparatisztikai vizsgálattal hasonlította össze azokat. Az elemzéshez 30-30 magyar és koreai mondókát válogattam össze, amelyek a két kultúra tipikus példáit képviselik.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eredményei rávilágítanak a két nép mondókáinak hasonlóságaira és különbségeire, bemutatva azok kulturális és gyermekkulturális jelentőségét. A dolgozat hozzájárul a gyermekkultúra és a pedagógiai gyakorlatok közötti kapcsolat mélyebb megértéséhez, valamint a különböző kultúrák közötti párbeszéd elősegítéséhez.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499325">
    <w:multiLevelType w:val="hybridMultilevel"/>
    <w:lvl w:ilvl="0" w:tplc="49523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499325">
    <w:abstractNumId w:val="544993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33754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