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DESSEWFFY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anna.zsofia.dessewffy@gmail.com</w:t>
            </w:r>
            <w:r w:rsidRPr="001067CD">
              <w:rPr>
                <w:i/>
              </w:rPr>
              <w:br/>
            </w:r>
            <w:r w:rsidR="00A96AEC">
              <w:t>Gyermekkultúra mesterszak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KUSZÁL BRUNELLA DOMINIKA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brunella.kbd@gmail.com</w:t>
            </w:r>
            <w:bookmarkStart w:id="1" w:name="_GoBack"/>
            <w:bookmarkEnd w:id="1"/>
            <w:r w:rsidRPr="001067CD">
              <w:br/>
            </w:r>
            <w:r w:rsidR="00C275A3">
              <w:t>Gyermekkultúra 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Tanító- és Óvóképző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Hercz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Gyermekek hangja kutatás a digitális világról: 8-12 évesek válaszolnak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nevelés, gyermekkutatás, videójátékok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Valós képe van a pedagógusoknak a kiskamaszok digitális szokásaikról? Viszonylag kevés azon kutatások száma, amelyek közvetlen a gyermekek gondolkodását tárja fel ezen a téren. Kutatásunk célja, hogy feltárjuk a 8–12 éves gyermekek digitális világhoz való hozzáállását, különös figyelmet fordítva a digitális játékokra. Továbbá, hogy olyan kérdőívet fejlesszünk, ami a későbbiekben is könnyen használható az említett korosztállyal. A kutatásban kvantitatív módszereket alkalmazzunk. Kérdőíves felméréssel gyűjtjük össze, hogy a gyermekek hogyan vélekednek a témával kapcsolatban. Célunk, hogy dolgozatunk feltárja a gyerekek viszonyulását a digitális világhoz. A kapott eredmények segíthetik a gyermekekkel foglalkozó szakemberek és szülőket nevelőmunkájukban.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75626">
    <w:multiLevelType w:val="hybridMultilevel"/>
    <w:lvl w:ilvl="0" w:tplc="27157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75626">
    <w:abstractNumId w:val="33875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482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