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DESSEWFFY ANNA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anna.zsofia.dessewffy@gmail.com</w:t>
            </w:r>
            <w:r w:rsidRPr="001067CD">
              <w:rPr>
                <w:i/>
              </w:rPr>
              <w:br/>
            </w:r>
            <w:r w:rsidR="00A96AEC">
              <w:t>Gyermekkultúra mesterszak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Hercz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TÓK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Vetési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Innovatív kártyacsomag a digitális világról - tapasztalatok és ajánlások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digitális világ; kártyajáték; általános iskolások; játékalapú tanulás; eszköz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Nehéz a navigáció a digitális világban gyermeknek, szülőnek, pedagógusnak egyaránt.A kártyajátékot a mindennapok kihívásai, tapasztalati hívták életre.A dolgozat egy a digitális világba betekintő kártyajátékot mutat be. A kártyajátékot a mindennapok kihívásai, tapasztalati hívták életre. A fő célja, hogy segítséget jelenthessen azoknak a pedagógusoknak és szülőknek a mindennapi nevelő munkában, akik beszélgetést szeretnének kezdeményezni vagy éppen folytatni diákjaikkal, gyermekeikkel a digitális világban észlelhető jelenségekről. Azok számára nyújt lehetőséget, akik az online felületeket érintő kérdésekről könnyedebb környezetben szeretnének beszélgetni, a játékalapú tanulás eszközeinek bevonásával. Bemutatja a kipróbálás folyamatát általános iskolai környezetben és az onnan kapott visszajelzéseket. A kártyacsomag korosztályokra bontva – 8-10, 10-12 és 12-15 éves kor - tekinti át a digitális világ lehetőségeit és veszélyeit. A dolgozat bemutatja a kártyapakli használatát, miként lehet jól integrálni a mindennapokban, az iskolában és otthon a digitális nevelés részeként, és eredményeket a kipróbálásról.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08755">
    <w:multiLevelType w:val="hybridMultilevel"/>
    <w:lvl w:ilvl="0" w:tplc="77939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08755">
    <w:abstractNumId w:val="131087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129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