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ZSÓFIA DESSEWFFY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anna.zsofia.dessewffy@gmail.com</w:t>
            </w:r>
            <w:r w:rsidRPr="001067CD">
              <w:rPr>
                <w:i/>
              </w:rPr>
              <w:br/>
            </w:r>
            <w:r w:rsidR="00A96AEC">
              <w:t>Culture of Early Childhood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Primary and Pre-School Education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Mária Hercz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TÓK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Erika Vetési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Innovative card pack about the digital world - experiences and recommendations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66105">
    <w:multiLevelType w:val="hybridMultilevel"/>
    <w:lvl w:ilvl="0" w:tplc="86249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66105">
    <w:abstractNumId w:val="94966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065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