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MIKLÓS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matemiklos99@gmail.com</w:t>
            </w:r>
            <w:r w:rsidRPr="001067CD">
              <w:rPr>
                <w:i/>
              </w:rPr>
              <w:br/>
            </w:r>
            <w:r w:rsidR="00A96AEC">
              <w:t>osztatlan tanári mesterképzési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Pesti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Tanulói perspektivák az online együttműködésben - egy empirikus kutatáson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együttműködés; Kollaboratív komponens; XXI. századi kompetenciák; Online kollaboráció kérdőív; Kollaboratív problémamegoldó 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századi kompetenciák egyre nagyobb szerepet kapnak az oktatás mindennapjaiban. A kollaboráció és a digitális kompetenciák a legtöbb olyan keretrendszernek az elemei, amelyek a XXI. századi kompetenciákat hivatottak definiálni. A tanulók kollaboratív problémamegoldó képessége jelzi, hogy mennyire képesek másokkal együttműködve megoldani egy problémát. Korábban több olyan kutatást végeztek, amelyeken keresztül kimondottan ennek a két részből álló (kollaboratív és kognitív) képességnek a kollaboratív komponensét igyekeztek mérni, azonban ennek a komponensnek az online térbe történő adaptálására még nem volt példa. Jelen kutatást azért végeztem, hogy egy korábban alkalmazott elméleti keretrendszer alapján összeállított saját fejlesztésű mérőeszköz által mérhetővé váljon a tanulók online kollaboratív problémamegoldó képességének szociális komponense, valamint, hogy megismerhessem milyen előnyökkel szolgálhat a tanulók számára az egyre népszerűbb online együttműködés.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adatelemzés alapján elmondható, hogy az online együttműködés előnyeinek megítélése összefüggésben van a kollaboratív komponens fejlettségével. A korábbi kutatásokkal összevetésben, a keretrendszer részképességeinek különböző fejlettségi szintjeihez igazított tételeken keresztül pontosabb képet kaphatunk a kollaboratív komponens fejlettségéről. A minta alapján az interakció részképesség meghatározó szerepét azonosítottam, amelynek fejlettsége meghatározhatja az online együttműködés egészét.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45451">
    <w:multiLevelType w:val="hybridMultilevel"/>
    <w:lvl w:ilvl="0" w:tplc="87429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45451">
    <w:abstractNumId w:val="849454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394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