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kantorboglarka01@gmail.com</w:t>
            </w:r>
            <w:r w:rsidRPr="001067CD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Andráskó Dóra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 esélye a WeChat-nek Európában?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WeChat; QR kód; fizetés; Kína; modern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technológia hihetetlenül gyorsan fejlődik. Ez olykor megkönnyítheti az életünket, de máskor kényelmetlenné is teszo. Sok olyan helyzet van, amikor okostelefonunkat használjuk a feladatok gyorsabb elvégzésére, de ebből következik egy másik probléma; elveszünk a telefonunk több száz alkalmazásának labirintusában. Kínában azonban van egy alkalmazás, amelybe szinte minden be van építve.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WeChat egy többcélú üzenetküldő, közösségi média és mobilfizetési alkalmazás, amelyet a kínai technológiai óriás, a Tencent fejlesztett ki. A 2011-ben elindított WeChat gyorsan az egyik legnépszerűbb és legszélesebb körben használt alkalmazás lett Kínában, több mint egymilliárd havi aktív felhasználójával. Funkciók széles skáláját kínálja, beleértve a szöveges és hangüzeneteket, a videohívásokat, a közösségi hálózatokat, a hírfolyamokat, a virtuális fizetési módot és még a miniprogramokat is különféle szolgáltatásokhoz. Ezenkívül a WeChat marketing platformként is használatos a kínai vállalkozások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funkciók elengedhetetlenek a kínaiak számára, és naponta sokféle helyzetben segítenek nekik. Nem kell sok alkalmazást letölteniük, új fiókokat létrehozniuk, a jelszavakkal foglalkozniuk, és folyamatosan váltaniuk az alkalmazások között. Sok amerikai technológiai cég gondolkodik azon, hogy az USA-ban is készítsen ilyen alkalmazásokat, ezt tartják a legnagyobb vívmánynak, vagy mondhatjuk „a modern technológia szent gráljának”, de ezt persze nem olyan egyszerű elérni. Számos oka van annak, hogy miért nem hozták még létre és hozták Európába.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WeChat azonban sokkal kevésbé népszerű Európában, mint más üzenetküldő platformok, például a Facebook, a Messenger, a WhatsApp vagy az Instagram, valamint az olyan digitális banki megoldások, mint a Revolut, a Wise vagy a bankspecifikus alkalmazások (OTP App, K&amp;H App). Mivel a WeChat az innovatív QR kódos fizetési rendszert alkalmazza, ezért az emberek különböző típusú és méretű tranzakciókat hajthatnak végre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munkámban azt a feltevést szeretném vizsgálni, hogy van-e esélye a WeChat-nek Európában. Ebben a konkrét dolgozatban, elsősorban a digitális fizetési rendszerre szeretnék fókuszálni, illetve arra, hogy a magyarok hogyan viszonyulnának a QR-kódos technológiához fizetéskor. Mennyire lennének hajlandóak adaptálni egy ilyen technológiát Magyarországon? Mennyire bíznának meg a QR-kódos technológiában?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95742">
    <w:multiLevelType w:val="hybridMultilevel"/>
    <w:lvl w:ilvl="0" w:tplc="7788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95742">
    <w:abstractNumId w:val="38895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768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