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YAKUSHKO ANHELINA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yakushkoav@gmail.com</w:t>
            </w:r>
            <w:r w:rsidRPr="001067CD">
              <w:rPr>
                <w:i/>
              </w:rPr>
              <w:br/>
            </w:r>
            <w:r w:rsidR="00A96AEC">
              <w:t>MBA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Szendi Dóra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UKRÁN MIGRÁCIÓ HATÁSAI AZ EU TAGORSZÁGOK GAZDASÁGAIRA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Migráció, világgazdaság, befogadó gazdaság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Ukrajnából az Európai Unióba irányuló migráció kérdése jelentős, mivel a közelmúlt eseményei nagy migrációs áramlásokat eredményeztek számos európai nemzet gazdaságát befolyásolva. Jelen dolgozat azt vizsgálja, hogy az ukrajnai migráció hogyan hatott az uniós országok gazdaságára, a foglalkoztatás, az állami költségvetés és a bevándorlók társadalmi integrációja szempontjából.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fő célja, hogy jobban megértsük az ukrán migráció gazdasági hatásait (előnyeit és hátrányait), különösen a munkaerőpiac és a jóléti rendszerek tekintetében. A kutatás kulcskérdései: Hogyan befolyásolja az ukrán migráció az európai munkaerőpiacot? Milyen hatással vannak az állami költségvetésre és a jóléti programokra? Milyen kihívásokkal és előnyökkel jár az ukrán bevándorlók integrálására irányuló törekvés?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kvalitatív és kvantitatív megközelítést is alkalmaz, hogy feltárja az ukrán menekültválság európai országokra gyakorolt társadalmi-gazdasági hatásait. A menekültáradat, a demográfiai változások és a gazdasági hatások elemzése érdekében a dolgozat tudományos publikációk és szakpolitikai jelentések mellett elemzi az UNHCR és az Eurostat adatait is. A kvantitatív elemzés a munkaerő-piaci integrációra, a képzettségi szintre és a munkanélküliségi tendenciákra összpontosít, míg a kvalitatív kutatás esettanulmányok, interjúk és jelentések segítségével vizsgálja az integrációs kihívásokat.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ukrajnai menekültválság kihívásokat és lehetőségeket is hozott az európai országok számára. Több mint 6 millió menekült kapott támogatást, például lakhatási és pénzügyi segélyt, de közel fele még mindig a szegénységi küszöb alatt él. A menekültek pozitív gazdasági hatást gyakoroltak, különösen az olyan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országokban, mint Lengyelország, ahol segítettek a munkaerőhiányt pótolni és fellendítették a gazdaságot. A menekültek által Lengyelországban befizetett adók meghaladták a támogatásukkal járó költségeket, és hozzájárulásuk hosszú távon akár 2%-kal is növelheti a lengyel GDP-t. Ezen előnyök ellenére a menekültek munkaerő-piaci integrációja még mindig nagy kihívást jelent. Ahhoz, hogy a menekültek pozitív hozzájárulását a lehető legjobban ki lehessen használni, olyan dolgokra kell összpontosítani, mint az ingyenes nyelvtanfolyamok, a képesítések könnyebb elismerése és foglalkoztatási programok. A menekültek munkaerőhiánnyal küzdő országokba történő áthelyezése és a pozitív hatásuk tudatosítása is segíthet.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177865">
    <w:multiLevelType w:val="hybridMultilevel"/>
    <w:lvl w:ilvl="0" w:tplc="619086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177865">
    <w:abstractNumId w:val="1317786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7697945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