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TÓBIS ANITA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anita.tobis@gmail.com</w:t>
            </w:r>
            <w:r w:rsidRPr="001067CD">
              <w:rPr>
                <w:i/>
              </w:rPr>
              <w:br/>
            </w:r>
            <w:r w:rsidR="00A96AEC">
              <w:t>MBA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Andráskó Dóra Diána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HR- Oktatás a következő generációnál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HR; vállalati oktatás; Z generáció; applikáció; gamifikáció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arra keresem a választ, hogy vajon a hagyományos oktatási módszerektől eltérő applikációs oktatás megfelelhet-e a Z generáció igényeinek, és ha igen, akkor milyen lehetőségei vannak a multinacionális vállalatok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Vállalati oktatási módszerekkel és eszközökkel több szakirodalom is foglalkozik, ennek ellenére nem találtam olyan kutatást, ami kellő mélységgel taglalta volna a vállalati oktatási rendszerek Z generáció számára adta lehetőségeket. A Z generáció már belépett a munkaerő piacra, és igyekeznek beilleszkedni a vállalati életbe. Már most látszik, hogy az attitűdjük, a személyiségük, az értékrendszerük és a dinamikájuk nagyban eltér a korábbi generációktól. Szakirodalmi kutatásom alátámasztotta, hogy számukra nem feltétlenül alkalmasak a hagyományos oktatási módszerek.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technológiának, a digitalizációnak és a mesterséges intelligenciának köszönhetően már számos korszerű megoldás áll a vállalatok rendelkezésére, és több vállalat már elkezdte ezeket adaptálni. A modern technikán túl a gamifikációs eszközök is határozottan sikeresebbé tehetik a vállalati oktatást.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szakirodalmi kutatásom továbbá rámutat a humán erőforrás (HR) stratégiai jelentőségére és az ehhez tartozó feladataira. Kutatásomban a HR vállalati stratégia szempontjából jelentős feladatai és a Z generáció tulajdonságai között kapcsolatot állítottam és lényeges következtetéseket vontam le. Ezen következtetések és a szekunder kutatásom alapján felállítottam egy 5 funkcióból álló applikációt, ami adaptálja a szükséges gamifikációs és technikai eszközöket.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második felében taglalt öt funkció: hagyományos oktatási anyagok, soft skill és egyéb képzések, karrier fejlődés és magas szintű személyre szabottság, mentális egészség, kollaborációs platform. Ezek applikációba való implementálásával a vállalatok nem csak egy korszerű oktatást tudnak megvalósítani, de számos más lehetőséget is kiaknáznak. Ezt támasztja alá a fókuszcsoportos interjúm, ahol a résztvevő 4 Z generációs fiatal mind pozitív véleménnyel volt az applikációról.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bemutatott oktatási rendszer tehát komplex és több oldalról nyújt megoldást a vállalatoknak a Z generációs munkavállalók fejlesztésére és megtartására. Adaptálásával nőhet a munkavállalók lojalitása, munkakedve, tudása és képessége, és egy az innovációnak és kreativitásnak kedvező légkör megteremtéséhez is hozzájárulhat.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71207">
    <w:multiLevelType w:val="hybridMultilevel"/>
    <w:lvl w:ilvl="0" w:tplc="22010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71207">
    <w:abstractNumId w:val="655712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41021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