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TÓBIS ANITA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anita.tobis@gmail.com</w:t>
            </w:r>
            <w:r w:rsidRPr="001067CD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Bartha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tudás ereje a fenntartható célok megvalósításában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fogyasztói magatartás; fogyasztói tudás; fizetési hajlandóság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fenntarthatóságot ötvözöm a fogyasztói magatartással: arra keresem a választ, hogy a fenntarthatósággal kapcsolatos tudás milyen hatással van a fogyasztói fizetési hajlandóságra.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különösen aktuális téma napjainkban, és ez nem meglepő. Szakirodalmi kutatásomból kiderült, hogy a jelenlegi gazdasági és környezeti helyzetben mindennél fontosabb tennünk Földünk jövőjéért. A fenntarthatóság fontosságán túl bemutattam a fenntartható gazdasági fejlődést és azon szereplőket, akik hozzájárulhatnak a fenntartható fejlődési célok eléréséhez. Ezen szereplők között található a fogyasztó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magatartás vizsgálatával több modell is foglalkozik. Szekunder kutatásomban öt témámhoz kapcsolódó modellt elemzek. Ezen modellek kiértékelését követően alkottam meg saját modellem. Ennek alapja a TPB modell, viszont több változást is beépítettem, hogy illeszkedjen az általam vizsgált kutatási témához. A módosítások révén sikeresen tudtam mérni a fizetési hajlandóságban beállt százalékos változást, illetve a tudás mérésében nagyobb objektivitást értem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3 iparágra fókuszáltam: ruhaipar, autóipar, élelmiszeripar. A modellemhez az adatokat kérdőíves kutatás útján gyűjtöttem, majd a hipotézisek megválaszolására regressziós, illetve paraméteres statisztikai vizsgálatokat végeztem SPSS-ben. Elsőként a fogyasztói döntések hátterében rejlő összetettséget vizsgáltam a TPB modell tényezői alapján. A kor, a szándék és az észlelt viselkedési kontroll esetében találtam jelentős kapcsolatot a fizetési hajlandósággal (WTP). A fenntarthatósággal kapcsolatos aggodalom kapcsolatának erősségét is elemeztem. Végezetül a tudás erejét mértem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fenntarthatósággal kapcsolatos új tudás ismeretében a ruhaipar esetén +2%-os, az autóipar esetén +7%-os, az élelmiszeripar esetén +3%-os változás keletkezett a fogyasztók által vállalt többletteherben, amennyiben ez a többlet fenntarthatósággal kapcsolatos célokra lesz felhasználva. Láthatjuk, hogy a magyar fogyasztók kis mértékben (de statisztikailag szignifikánsan) hajlandóak áldozatot vállalni.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megmutatják a vállalatoknak és a kormányzati szereplőknek, hogy amennyiben fokozni lehet a fogyasztók ismereteit az egyes iparágak fenntarthatósági kihívásairól, hajlandóak nagyobb áldozatot vállalni, és magasabb árat megfizetni (amennyiben abban is biztosak lehetnek, hogy a magasabb ár a fenntarthatóság elősegítését szolgálja).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75020">
    <w:multiLevelType w:val="hybridMultilevel"/>
    <w:lvl w:ilvl="0" w:tplc="89542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75020">
    <w:abstractNumId w:val="72575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729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