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horvath.kata06@gmail.com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felsőoktatási adaptációjának komplex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technológia-elfogadás; metaanalízis; UTAUT; felsőoktatás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(MI) elfogadásának és integrációjának jelentősége egyre nő a felsőoktatás területén, amelyet a kutatás során végzett átfogó vizsgálatok eredményei is alátámasztanak. A dolgozat három fő pillére a PRISMA-protokoll alapján végzett szisztematikus szakirodalom-elemzés, a hipotézisvizsgálattal kiegészített empirikus kutatás, valamint az UNI.AI stratégiai keretrendszer kidolgozása és validálása.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szakirodalom-elemzés során 44 tanulmányt vizsgáltam, amelyek alapján megállapítottam, hogy az MI fogyasztói elfogadásának vizsgálatára fókuszáló kutatások eddig főként az e-kereskedelemre, a pénzügyi szektorra és az általános technológiai adaptációra fókuszáltak, míg az oktatás területén jelentős hiányosságok tapasztalhatók. Az UTAUT-modell kiemelt szerepet kap az MI-elfogadás vizsgálatában.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kutatásban 438 egyetemi hallgató válaszait elemeztem a CB-SEM módszertan segítségével, hat hipotézis vizsgálatának céljával. Az eredmények szerint az elvárt teljesítmény, a várt erőfeszítés és a társadalmi befolyás szignifikáns hatást gyakorolnak a hallgatók MI-használati szándékára, amely egyértelmű prediktora a tényleges használatnak. Ugyanakkor az elősegítő feltételek használati szándékra és tényleges használatra gyakorolt hatása elhanyagolhatónak tekinthető.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kiemelkedő hozzájárulása az UNI.AI stratégiai keretrendszer kidolgozása, amely hat kulcsdimenzió (oktatás, technológiai fejlesztés, kutatás, adaptáció ösztönzése, etikai irányelvek, teljesítménymérés) mentén kínál iránymutatást a felsőoktatási intézmények számára. A stratégia validálása érdekében végzett mélyinterjúk alátámasztották a javaslat relevanciáját: az egyetemi oktatók és HR szakemberek egyaránt hangsúlyozták az MI integrációjának szükségességét az oktatás minőségének javítása és a hallgatók munkaerőpiaci versenyképességének növelése érdekében. Az UNI.AI hatékony támogatást nyújt a felsőoktatás és a munkaerőpiac MI-vezérelt átalakulásának sikeres megvalósításában, támogatásában.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80305">
    <w:multiLevelType w:val="hybridMultilevel"/>
    <w:lvl w:ilvl="0" w:tplc="70147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80305">
    <w:abstractNumId w:val="173803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728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