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pappdorottya1@gmail.com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Dringó-Horváth Ida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stock-fotósok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stockfotózás, generatív MI, etikai szabályozás, fotós képzések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rohamos fejlődése alapjaiban változtatta meg a kreatív iparágakat, köztük a fotózást és a stockfotózást. Kutatásom célja, hogy feltárja, milyen hatásokkal jár a generatív MI megjelenése a stockfotósok munkájára, különös tekintettel az elfogadás és integráció akadályaira. Empirikus vizsgálatom zárt és nyitott kérdésekkel kombinált kérdőív segítségével zajlott, melyben a válaszadók MI-használatra, attitűdökre és tapasztalatokra vonatkozó véleményeit gyűjtöttem össze. Az eredmények szerint a stockfotósok körében az MI technológia elfogadása vegyes, bár a munkafolyamat hatékonyságának növelését pozitívan értékelték. Ugyanakkor etikai és gazdasági aggodalmak is felmerültek, különösen a szerzői jogok és a munkakörök jövője kapcsán. A kutatás eredményei hozzájárulhatnak az MI etikai szabályozásának fejlesztéséhez és a fotográfus képzések modernizációjához.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36557">
    <w:multiLevelType w:val="hybridMultilevel"/>
    <w:lvl w:ilvl="0" w:tplc="93303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36557">
    <w:abstractNumId w:val="24236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481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