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ZOLTÁN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kis.zoltan.patrik12@gmail.com</w:t>
            </w:r>
            <w:r w:rsidRPr="001067CD">
              <w:rPr>
                <w:i/>
              </w:rPr>
              <w:br/>
            </w:r>
            <w:r w:rsidR="00A96AEC">
              <w:t>osztatlan tanári mesterképzési szak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GEORGINA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ginacska0811@gmail.com</w:t>
            </w:r>
            <w:bookmarkStart w:id="1" w:name="_GoBack"/>
            <w:bookmarkEnd w:id="1"/>
            <w:r w:rsidRPr="001067CD">
              <w:br/>
            </w:r>
            <w:r w:rsidR="00C275A3">
              <w:t>Tanári mesterképzés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Sebők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 - hang - szöveg Babits Mihály Jónás imája című versének tanítása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vizualitás, mesterséges intelligencia, kreativitás, beszéd, élmény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során a célunk az volt, hogy a képet, a hangot és a szöveget, hogy lehet egyszerre felhasználni egy irodalmóra keretein belül. Az óra témája Babits Mihály kései költészetének egyik műve, a Jónás imája volt. Dolgozatunkban kitérünk négy tankönyv elemzésére, ahol azt néztük meg, hogy Babits Mihály életét, munkásságát és külön a Jónás imáját hogyan mutatja be. A vers elemzése látható szakirodalmak alapján, majd egy kitekintés, hogy a modern, digitális eszközök bevonása egy irodalomórára miért is lenne fontos. Végül, de nem utolsósorban pedig a bemutatóórák tapasztalait részletezük, összegezük. A tanórákat három különböző típusú oktatási intézményben tartottuk meg: egy állami elit-, egy egyházi fenntartású és egy alternatív gimnáziumban. A tanulók különböző háttértudással rendelkeztek, mivel egy tizedikes, egy tizenegyedikes és egy tizenkettedikes osztálynak tartottunk órát. A tanórák után a diákok egy öt kérdésből álló kérdőívben reflektáltak a tanórával kapcsolatban, ezeket az eredményeket ismertetjük a dolgozatban. Leginkább azt szerettük volna bebizonyítani, hogy ezzel az óratervvel előzetes ismeret nélkül, és függetlenül az iskola karakterétől, közelebb tudnak kerülni Babits Mihály munkásságához a tanulók. Ez pedig a szövegcentrikusság mellett a vizuális és auditív segédanyagnak köszönhető.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74626">
    <w:multiLevelType w:val="hybridMultilevel"/>
    <w:lvl w:ilvl="0" w:tplc="21819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74626">
    <w:abstractNumId w:val="43974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934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