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KORDA BONIFÁC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korda.bonci@gmail.com</w:t>
            </w:r>
            <w:r w:rsidRPr="001067CD">
              <w:rPr>
                <w:i/>
              </w:rPr>
              <w:br/>
            </w:r>
            <w:r w:rsidR="00A96AEC">
              <w:t>Színházrendező, prózai szakirány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Timár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Tiszazug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dráma, bűntény, analitikus, antikvitás, gyilkosság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Pályamunkámban a saját drámámra vonatkozó alkotási folyamatot mutatom be, és azt, hogy a kész szöveg milyen történeti vonatkozásokban értelmezhető, milyen drmaturgiai szabályokat tart be, és kerül ki, a karakterek milyen kultúrtörténeti rendszerben milyen jelentéstartalmat vehetnek fel; illetve, mi volt az oka anna, hogy időben és térben valósan meghatározható környezetet választottam, ami mégsem valóságos mivoltát, hanem az igazság íkján értelmezhető tartalmát adja a szövegnek. Ezen felül kitérek a személyes motivációmra, és egy intertextuálisan felhasznált irodalmi alkotásra is, ami még beágyazottabbá teszi a drámát.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6483">
    <w:multiLevelType w:val="hybridMultilevel"/>
    <w:lvl w:ilvl="0" w:tplc="28701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6483">
    <w:abstractNumId w:val="11736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584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