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VIRÁG 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viraganna19@gmail.com</w:t>
            </w:r>
            <w:r w:rsidRPr="001067CD">
              <w:rPr>
                <w:i/>
              </w:rPr>
              <w:br/>
            </w:r>
            <w:r w:rsidR="00A96AEC">
              <w:t>Filmírás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Nényei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Péntek esti irgalom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rövidfilm, kísérleti 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rövidfilm a figyelemről és a körülöttünk zajló hétköznapi csodákról. Egy péntek este a városban, ahol az éjszakai élet furcsa karakterei egymásra találnak egy szoborember segítsége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64709">
    <w:multiLevelType w:val="hybridMultilevel"/>
    <w:lvl w:ilvl="0" w:tplc="57817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64709">
    <w:abstractNumId w:val="222647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1173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