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ÁBEL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bodaabel1999@gmail.com</w:t>
            </w:r>
            <w:r w:rsidRPr="001067CD">
              <w:rPr>
                <w:i/>
              </w:rPr>
              <w:br/>
            </w:r>
            <w:r w:rsidR="00A96AEC">
              <w:t>Dramaturg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Gyászjelentés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bohózat, polgári miliő, Budapest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budapesti nagyvállalat – Habselyem és Kötöttárugyár – nem mindennapi eseményeibe pillanthatunk bele: Egy átlagosnak tűnő hétfő reggelen a cég igazgatója a saját halálhírét olvassa, az egyik gazdasági napilap hasábján. Az igazgató döbbenetét kihasználja Vica, meggyőzi: tetesse magát halottnak, - ne kérjen helyreigazítást a sajtótól - így megúszhat egy újabb kellemetlen és felesleges találkozót az Iparkamara elnökével, ráadásul fény derülhet a vállalaton belüli ármánykodásokra, amit Irén, a főkönyvelő generál. Az igazgató bízva helyettesében belemegy a játékba. Bécsy felesége, Szikszay Emma az ismert operettszínésznő, a Teater an der Wienbe kap szerződést, aki a napokban utazik, ezért férje megpróbál tőle elbúcsúzni. Pechére elkerülik egymást mivel az asszony, egyenesen a direktori irodába megy, ahol már csak Vicát találja. Eldicsekszik a helyettesnek, hogy a szerződés csak ürügy, valójában megismerkedett egy osztrák operaénekessel, aki megszabadítja őt az unalmas és tönkrement házasságából. Vica alig tudja magát türtőztetni, mivel egyre jobban beleszeretett főnökébe. Irén a főkönyvelő pedig már megtervezte a gyár átalakítását és a vezetői szerepet természetesen magára osztotta. Ebben a zűrzavaros helyzetben Bécsy, csak Vicára számíthat, aki folyamatosan próbálja megoldani az önmaga által előidézett felfordulást. Egy régi osztálytárs feltűnése, illetve információi újabb fordulatot, illetve reményt hoz a történetbe, mely szerint Vica érzései főnöke iránt kölcsönösnek tűnnek. A könyvelők lázadását már nem tudják megakadályozni, viszont a direktor felfedi érzéseit a nő előtt, így az idill teljesnek tűnik, amikor egy nem várt újságcikk kerül a kezükbe...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34514">
    <w:multiLevelType w:val="hybridMultilevel"/>
    <w:lvl w:ilvl="0" w:tplc="37125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34514">
    <w:abstractNumId w:val="23934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912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