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zsofici1999@gmail.com</w:t>
            </w:r>
            <w:r w:rsidRPr="001067CD">
              <w:rPr>
                <w:i/>
              </w:rPr>
              <w:br/>
            </w:r>
            <w:r w:rsidR="00A96AEC">
              <w:t>Dramaturg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Smid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Bezárva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Lift; generációk; abszurd; beékelt; párkapcsolat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saját drámai szöveg megalkotása. Ennek a Bezárva címet adtam. Egy 50 éves férfi és egy húszas éveiben járó lány beragadnak egy liftbe, majd hamar ráébrednek, hogy az életükben is bezárták magukat egy-egy párkapcsolati szituációba. A dráma maga egy beszélgetés, ami egyben az életért folytatott harc is. Ezt szakítják meg abszurd jellegű beékelt jelenetek, amelyek szintén a párkapcsolati tematikához kapcsolódnak. Tudományos oldalról a kortárs szövegek felől közelítettem meg (Kemény Lili, Kemény Zsófi, Linn Stromsborg), illetve igyekeztem megalkotni a korosztályom abszurd definícióját, ami eléggé eltér akár a Becketti, akár az Örkényi, akár az Ionescoi változattól. Színházi szempontból azért lehet érdekes, mert kétszereplős előadásról beszélünk, ahol egy nőnek és egy férfinak kell több, mint 8 karaktert megjelenítenie, így színészileg és rendezésileg is izgalmas vállalás. Ha egy mondatban kellene összefoglalnom, akkor így jellemezném: Párkapcsolatok mikroszkóp alá helyezése a mai fiatalok abszurd szemüvegén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31347">
    <w:multiLevelType w:val="hybridMultilevel"/>
    <w:lvl w:ilvl="0" w:tplc="77233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31347">
    <w:abstractNumId w:val="49631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064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