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BALLA DÁVID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balla.david@hallgato.szfe.hu</w:t>
            </w:r>
            <w:r w:rsidRPr="001067CD">
              <w:rPr>
                <w:i/>
              </w:rPr>
              <w:br/>
            </w:r>
            <w:r w:rsidR="00A96AEC">
              <w:t>Dokumentumfilm-rendező művész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Színház- és Filmművészeti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 Almási Tamás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SZFE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Töredékek Eszter életéből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dokumentumfilm;videónaplók;etika;szfe,dokumentumfilm rendezés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Mozgóképes alkotásomban a tradicionális és az experimentális dokumentumfilm készítés módszereit kutattam.Kezdetben a hagyományos megfigyelői módszerrel, egyszemélyes stábként kezdtem el a filmem szereplőjével forgatni. Alapkoncepciómnak megfelelően Jana Esztert aki zongoristának tanult, különböző szituációkban, a saját szociális közegében örökítettem meg. Dolgozatomban a forgatás során kezdetben eredményesen alkalmazott kreatív dokumentumfilmes eszközöket vázolom fel, amelyet később kiegészítettem egy kísérleti formai elemmel, melynek alkalmazását szükségesnek ítéltem meg ahhoz, hogy a forgatási szempontból megfelelő közelséget és bizalmat tudjak kialakítani Eszterben, így a közös munka soron következő fázisában azt kértem tőle, hogy készítsen videónaplókat, melyeket a saját okostelefonjával rögzít. A forgatás során kialakult alkotó és szereplő közti kapcsolat, az alany részéről egyre inkább bizalmi jellegű viszonyba fordult át, ezzel párhuzamosan az általa készített személyes és a virtuális felvételek is egyre bizalmasabb hangvételűek lettek. A forgatás e pontján szükségesnek éreztem az együttműködés kereteinek ismételt tisztázását, melyre Eszter negatívan reagált: az addig felépített dinamika megszakadt, nem kívánt tovább részt venni a film készítésében. Mind a film forgatása, mind az annak keletkezését, szerkesztését dokumentálni hivatott írás és természetesen a kész mozgókép is elkerülhetetlenül szembesít alkotót és befogadót egyaránt azokkal az etikai kérdésekkel, melyek a kreatív dokumentumfilm készítés folyamatát óhatatlanul meghatározzák…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338326">
    <w:multiLevelType w:val="hybridMultilevel"/>
    <w:lvl w:ilvl="0" w:tplc="972772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338326">
    <w:abstractNumId w:val="273383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63671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