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fejessz1@gmail.com</w:t>
            </w:r>
            <w:r w:rsidRPr="001067CD">
              <w:rPr>
                <w:i/>
              </w:rPr>
              <w:br/>
            </w:r>
            <w:r w:rsidR="00A96AEC">
              <w:t>Színház rendező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Bodolay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Bánk bán bábopera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Bábopera; Bánk bán; állatszimbólumok; családi dráma; nemzeti identitás.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bábopera műfajának történeti és elméleti hátterét vizsgálja, különös tekintettel Erkel Ferenc Bánk bán című operájának bábos adaptációjára. A bábopera mint műfaj a bábszínház és az opera ötvözeteként jött létre, különleges vizuális és akusztikai élményt nyújtva. A dolgozat bemutatja a bábopera kialakulását, kezdve a középkori vallásos játékoktól a barokk korszak marionett színházain át a kortárs, digitális technológiát alkalmazó előadásokig.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Bánk bán bábopera koncepciója az ösztönök és archetípusok világába vezeti a nézőt, ahol az állatszimbólumok kulcsszerepet játszanak a karakterek megjelenítésében. Az állatok formájában ábrázolt szereplők – például Bánk bán szarvasként, Melinda galambként – mélyebb pszichológiai és kulturális rétegeket tárnak fel. A meráni udvar tagjai hidegvérű állatokként jelennek meg, szemben a magyar szereplőkkel, akik tüzes, nemes állatokként kelnek életre.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rendezés a családi drámát helyezi középpontba, bemutatva a hivatás és a családi élet közötti konfliktust. Bánk tragédiája abban rejlik, hogy nem képes egyensúlyt találni a közéleti szerepvállalás és a családi kötelezettségek között, ami végül személyes és politikai bukásához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díszlet széttöredezett szoborcsarnokként jelenik meg, amely a történelmi és erkölcsi kérdések kortárs interpretációját tükrözi. A térben nyolc torzó áll, melyek az ország darabjait szimbolizálják, és az előadás során dinamikusan átalakíthatók.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előadás nemcsak a magyar nemzeti identitás kérdését vizsgálja, hanem az egyéni felelősség és a döntések súlyának dilemmáját is feldolgozza.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05336">
    <w:multiLevelType w:val="hybridMultilevel"/>
    <w:lvl w:ilvl="0" w:tplc="64728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05336">
    <w:abstractNumId w:val="20305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177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