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MAKARÓ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makarosziszi@gmail.com</w:t>
            </w:r>
            <w:r w:rsidRPr="001067CD">
              <w:rPr>
                <w:i/>
              </w:rPr>
              <w:br/>
            </w:r>
            <w:r w:rsidR="00A96AEC">
              <w:t>Mozgókép szakos Filmíró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Nényei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Vak asszony visszanéz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Lélek, humor, útkeresés, ifjúság, öregség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Olivér, egy fiatal egyetemistával szakít barátnője, mert lelke öreg. Az elsőre nem mindennapi indok újra előkerül, mikor a fiút elbocsájtják munkahelyéről. Indok, szövegei öregesek. Nem a megcélzott, mostani korosztálynak szólnak. Olivér szembesül azzal, környezete valóban öregebbnek látja lelkét korosztályánál. A fiú ezen megdöbbenve nyomozni kezd, mitől állhat elő ez a különös helyzet. A pszichológus elvi síkon akarja megérteni Olivért, az orvos pedig fizikai tüneteket keres. Mindkettő eredménytelen a fú számára.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Volt barátnője azt tanácsolja neki, ahhoz, hogy a lelkét megértse, keressen fel egy sámánt. Olivér reálisabb világlátása véget, inkább el akar vegyülni a korosztálya között. Ezen kísérlet sikertelenül zárul. Ellenben remekül elvegyül, és beolvad a helyi nyugdíjas otthon kézműves csapatába.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Végső elkeseredésében, mikor sehonnan nem kap kielégítő választ, mi az oka az életét elrontó felfedezésnek, meglépi a váratlant. Elengedi a racionalitást, és a sámán kezelésére bízza magát. Meditációval, megérti a lélek életkora a lélekvándorlással van összefüggésben. Amit pedig hátránynak érzett, jó kezekben előny. Olivér így indul el az önismeret egy nem szokványos útján. 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28464">
    <w:multiLevelType w:val="hybridMultilevel"/>
    <w:lvl w:ilvl="0" w:tplc="72538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28464">
    <w:abstractNumId w:val="65128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229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