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SZALÁNCZI ÁGOTA ADRIA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szalanczi.agota@gmail.com</w:t>
            </w:r>
            <w:r w:rsidRPr="001067CD">
              <w:rPr>
                <w:i/>
              </w:rPr>
              <w:br/>
            </w:r>
            <w:r w:rsidR="00A96AEC">
              <w:t>dramaturg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Kiss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Szövegváltozat Georg Büchner Woyzeck-jére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dráma; expresszionizmus; dramaturg; gyilkosság;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Georg Büchner Woyzeck című drámatöredékének egyéni feldolgozása, melyben a drámaíró által az utókorra hagyott 46 ehhez a történethez kapcsolódó jelenetet saját koncepcióm alapján rendeztem sorba, hogy új drámaszöveg keletkezzen. Ez a munka a gyilkosság indítékának feltárásával kezdődött, amelyben én a két főszereplő társadalmi elnyomottságának szorongását és a nő megerőszakolását fedeztem fel. Hozzájuk adódott a többi szereplő, akik bár mind egy oldalról, de hozzáadtak főhőseink szenvedéstörténetéhez a hatalom és a tudomány oldaláról is. Változatomban kiéleződnek a női-férfi erőviszonyok és a bolondok transzcendentális jelentősége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62515">
    <w:multiLevelType w:val="hybridMultilevel"/>
    <w:lvl w:ilvl="0" w:tplc="73658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62515">
    <w:abstractNumId w:val="54762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238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