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LÉKÓ ESZTER</w:t>
            </w:r>
          </w:p>
          <w:p w:rsidR="00C275A3" w:rsidRDefault="00CA6B74" w:rsidP="00C275A3">
            <w:pPr>
              <w:pStyle w:val="Hallgatokepzes"/>
            </w:pPr>
            <w:r w:rsidRPr="001067CD">
              <w:rPr>
                <w:i/>
              </w:rPr>
              <w:t>leszti99@gmail.com</w:t>
            </w:r>
            <w:r w:rsidRPr="001067CD">
              <w:rPr>
                <w:i/>
              </w:rPr>
              <w:br/>
            </w:r>
            <w:r w:rsidR="00A96AEC">
              <w:t>Történelem</w:t>
            </w:r>
            <w:r w:rsidR="00A96AEC">
              <w:br/>
            </w:r>
            <w:r w:rsidR="00E77B23">
              <w:t>MA, 7.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Bartók Béla</w:t>
            </w:r>
          </w:p>
          <w:p w:rsidR="00DB4822" w:rsidRDefault="00DB4822" w:rsidP="00BA6BAF">
            <w:pPr>
              <w:pStyle w:val="Konzulensektitulus"/>
            </w:pPr>
            <w:r w:rsidRPr="00DB4822">
              <w:t>egyetemi docens, EKE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Gyömörey Zita fiatalkora két világ határán (1938-1950)</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nőtörténet; ellenállás; (ki)útkeresés; második világháború</w:t>
      </w:r>
      <w:r>
        <w:t xml:space="preserve"/>
      </w:r>
    </w:p>
    <w:p>
      <w:pPr>
        <w:widowControl w:val="on"/>
        <w:pBdr/>
        <w:spacing w:before="240" w:after="240" w:line="240" w:lineRule="auto"/>
        <w:ind w:left="0" w:right="0"/>
        <w:jc w:val="left"/>
      </w:pPr>
      <w:r>
        <w:rPr>
          <w:color w:val="000000"/>
          <w:sz w:val="24"/>
          <w:szCs w:val="24"/>
        </w:rPr>
        <w:t xml:space="preserve">Kutatásom alapját Demeter István plébános hagyatékában talált levelek képzik. A Gyömörey családtól 137 levél maradt fent, amelyek többsége egy fiatal úrileányhoz, Gyömörey Zitához köthető. Az iratok főként 1938 és 1950 között keletkeztek. A levelek olvasása közben Zita élete kíváncsivá tett. Arra szerettem volna választ találni, hogy egy nemesi családból származó fiatal lány hogyan élte meg a világ gyors változásait abban az időszakban. Milyen kapcsolatokkal rendelkezett? Rokonai és barátai milyen hatással voltak rá? Hogyan reagált a második világháború történéseire? A kutatásom előrehaladtával olyan személyekkel tudtam kapcsolatba hozni Gyömörey Zitát, mint Almásy György és Almásy László (rokonai), Kiss János altábornagy, Bajcsy-Zsilinszky Endre, Györffy György, Jaczkó János, Király Béla, Németh Gyula stb. Kutatómunkám alatt több levéltárban, könyvtárban és településen is gyűjtöttem adatokat - Sopron, Kőszeg, Budapest, Mezőkeresztes, Borostyánkő – melyek Zita életében meghatározóak voltak. A célom az volt, hogy Zita Magyarországon töltött éveit feltárjam és az ő fiatalkorán keresztül még tágabb képet adjak a magyar történelem ezen időszakáról. Közel két éves kutatás után még mindig vannak ismeretlen részletek és kérdések Gyömörey Zita életével kapcsolatban, de mindenképpen kiemelendő, hogy egy olyan nőt véltem felfedezni benne, akinek tevékenysége egyáltalán nem volt jelentéktelen.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44163">
    <w:multiLevelType w:val="hybridMultilevel"/>
    <w:lvl w:ilvl="0" w:tplc="34446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44163">
    <w:abstractNumId w:val="41744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5453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