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APRÓ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aprofanni9@gmail.com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Csikós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HŰTŐGÉPHÁZ PLC ÉS SCADA RENDSZERÉNEK KORSZERŰSÍTÉSE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SCADA, hűtéstechnika, folyamatszabályozás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projekt célja egy magyar cég hűtőgépházának SCADA rendszerének korszerűsítése volt, mivel a régi, Windows XP alapú rendszer már elavult és nem adott lehetőséget a korszerű SCADA funkciók implementálására. Az újításokat a felhasználói igények és a cég szabványainak figyelembevételével alkottam meg. A fejlesztés során fontos volt a hűtéstechnikai alapok és az ipari automatizálás elméletének megértésére. Mivel a rendszer PLC vezérelt működésű, így a vezérlés és a PLC rendszerek ismerete is elengedhetetlen volt számomra.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SCADA rendszert az Ignition szoftver segítségével készítettem el, amely Python alapú és széleskörű funkciókat biztosít, mint a távoli elérés, adatkezelés és riasztáskezelés. A régi rendszerhez képest az új rendszer webes alapú, lehetővé téve, hogy a felhasználók bárhonnan, a céges hálózaton keresztül elérjék. Az új SCADA képes kezelni a felhasználói szinteket, 3 évre visszamenőleg tárol adatokat, amelyet Excel táblázat, grafikon és PDF formátumban exportálhatnak a felhasználók. Ezen kívül az új rendszer nemcsak hibalistát jelenít meg, hanem e-mailben is értesíti a felhasználókat riasztások esetén, valamint felhasználói jogosultságokat is kezel.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felület átláthatóbb lett, és a felhasználói igények szerint módosítottam, eltávolítva a felesleges részeket, miközben új funkciókkal bővítettem. A fejlesztés költségét tekintve, míg külső cég megbízásával a projekt várhatóan 3 millió forintba került volna, viszont munkámmal elértem, hogy végeredményként a cégnek nem voltak külön kiadásai a fejlesztés során. A projekt sikeresen teljesítette a kitűzött célokat, megfelelt a külső és belső szabványoknak, és a felhasználók, valamint a vezetőség elégedettségét is elnyerte. A tesztelések során a valós környezetben való működést figyelembe véve, a problémák azonosítását és az utólagos korrekciót is biztosítottam.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62292">
    <w:multiLevelType w:val="hybridMultilevel"/>
    <w:lvl w:ilvl="0" w:tplc="14892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62292">
    <w:abstractNumId w:val="16662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176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