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BÁBI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babibence@gmail.com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Sarcevic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OBJEKTUMOK POZÍCIÓJÁNAK ÉS ORIENTÁCIÓJÁNAK MEGHATÁROZÁSÁRA ALKALMAS MAGNETOMÉTER ALAPÚ RENDSZER MEGVALÓSÍTÁSA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magnetométer, szenzortömb, pásztázás, főkomponens-analízis, gradiensvektor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objektumok pozíciójának és orientációjának pontos meghatározása számos mérnöki területen alapvető fontosságú, különösen olyan környezetekben, ahol a kedvezőtlen látási viszonyok vagy az objektumok közvetlen érzékelésének hiánya miatt hagyományos módszerek nem alkalmazhatók. Ezekre a kihívásokra kínál megoldást a mágneses térérzékelés, amely nem függ a látási viszonyoktól. A magnetométerek modern, miniatürizált változatai alacsony költséggel integrálhatók különféle rendszerekbe, és kiválóan alkalmasak a mágneses mező erősségének és irányának mérésére.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során egy innovatív rendszert dolgoztam ki, amely magnetométer alapú szenzortömb segítségével képes objektumok pozíciójának és orientációjának meghatározására. A projekt során megvalósítottam egy léptetőmotorokkal vezérelt pásztázó rendszert. A szenzortömb alkalmazásával sikerült jelentősen csökkentenem a teljes pásztázási időt.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objektumok pozícióját a mágneses tér gradiensének élérzékelésével, míg az orientációkat a gradiensvektor normalizált irányának elemzésével és a főkomponens-analízis módszerével határoztam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különösen nagy hangsúlyt fektettem arra, hogy egy olyan újszerű megoldást dolgozzak ki, amely az iparban is hasznosítható. A rendszer megvalósítása során elért eredmények hozzájárulnak a magnetométer alapú pozíció- és orientációmérés technológiájának fejlesztéséhez, és új lehetőségeket nyitnak meg a kapcsolódó mérnöki és tudományos alkalmazások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014829">
    <w:multiLevelType w:val="hybridMultilevel"/>
    <w:lvl w:ilvl="0" w:tplc="51206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014829">
    <w:abstractNumId w:val="930148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16813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