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POVEDÁK SEBESTYÉN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povedaksebestyen@gmail.com</w:t>
            </w:r>
            <w:r w:rsidRPr="001067CD">
              <w:rPr>
                <w:i/>
              </w:rPr>
              <w:br/>
            </w:r>
            <w:r w:rsidR="00A96AEC">
              <w:t>Formatervezés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RÓZSA LÁSZLÓ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bluirmusic@gmail.com</w:t>
            </w:r>
            <w:bookmarkStart w:id="1" w:name="_GoBack"/>
            <w:bookmarkEnd w:id="1"/>
            <w:r w:rsidRPr="001067CD">
              <w:br/>
            </w:r>
            <w:r w:rsidR="00C275A3">
              <w:t>Formatervezés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Moholy-Nagy 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Féja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TrailMate. Túra App látássérülteknek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Design; Applikáció; Látássérültek; Túrázás;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természetjárás számos pozitív hatással bír: javítja a mentális és fizikai egészséget,</w:t>
      </w:r>
      <w:r>
        <w:rPr>
          <w:color w:val="000000"/>
          <w:sz w:val="24"/>
          <w:szCs w:val="24"/>
        </w:rPr>
        <w:br/>
        <w:t xml:space="preserve">csökkenti a stresszt, növeli a kreativitást, és erősíti a társas kapcsolatokat. Az erdők</w:t>
      </w:r>
      <w:r>
        <w:rPr>
          <w:color w:val="000000"/>
          <w:sz w:val="24"/>
          <w:szCs w:val="24"/>
        </w:rPr>
        <w:br/>
        <w:t xml:space="preserve">különösen fontos szerepet játszanak ebben, hiszen a csend és a természet közelsége</w:t>
      </w:r>
      <w:r>
        <w:rPr>
          <w:color w:val="000000"/>
          <w:sz w:val="24"/>
          <w:szCs w:val="24"/>
        </w:rPr>
        <w:br/>
        <w:t xml:space="preserve">hozzájárul az egyensúly és a belső nyugalom megteremtéséhez. A látássérültek számára</w:t>
      </w:r>
      <w:r>
        <w:rPr>
          <w:color w:val="000000"/>
          <w:sz w:val="24"/>
          <w:szCs w:val="24"/>
        </w:rPr>
        <w:br/>
        <w:t xml:space="preserve">azonban a túrázás komoly akadályokba ütközik, hiszen a megfelelő navigáció, a tereptárgyak</w:t>
      </w:r>
      <w:r>
        <w:rPr>
          <w:color w:val="000000"/>
          <w:sz w:val="24"/>
          <w:szCs w:val="24"/>
        </w:rPr>
        <w:br/>
        <w:t xml:space="preserve">biztonságos elkerülése és a természet élményeinek befogadása legtöbbször kísérő nélkül</w:t>
      </w:r>
      <w:r>
        <w:rPr>
          <w:color w:val="000000"/>
          <w:sz w:val="24"/>
          <w:szCs w:val="24"/>
        </w:rPr>
        <w:br/>
        <w:t xml:space="preserve">nehezen vagy egyáltalán nem valósítható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Trailmate egy innovatív, túrákra specializált platform, amely hidat képez a látássérültek</w:t>
      </w:r>
      <w:r>
        <w:rPr>
          <w:color w:val="000000"/>
          <w:sz w:val="24"/>
          <w:szCs w:val="24"/>
        </w:rPr>
        <w:br/>
        <w:t xml:space="preserve">akadályai és a természet által nyújtott lehetőségek között. Az alkalmazás célja, hogy képzett</w:t>
      </w:r>
      <w:r>
        <w:rPr>
          <w:color w:val="000000"/>
          <w:sz w:val="24"/>
          <w:szCs w:val="24"/>
        </w:rPr>
        <w:br/>
        <w:t xml:space="preserve">látó túravezetőkkel hozza össze a látássérülteket, megteremtve a biztonságos és élvezetes</w:t>
      </w:r>
      <w:r>
        <w:rPr>
          <w:color w:val="000000"/>
          <w:sz w:val="24"/>
          <w:szCs w:val="24"/>
        </w:rPr>
        <w:br/>
        <w:t xml:space="preserve">közös erdőjárás feltételeit. Három alapvető funkcióval támogatja a természetjárást:</w:t>
      </w:r>
      <w:r>
        <w:rPr>
          <w:color w:val="000000"/>
          <w:sz w:val="24"/>
          <w:szCs w:val="24"/>
        </w:rPr>
        <w:br/>
        <w:t xml:space="preserve">túravezetők képzésével, akadálymentesített túrakereséssel és a közösségi kapcsolatok</w:t>
      </w:r>
      <w:r>
        <w:rPr>
          <w:color w:val="000000"/>
          <w:sz w:val="24"/>
          <w:szCs w:val="24"/>
        </w:rPr>
        <w:br/>
        <w:t xml:space="preserve">erősítésével. A "Tinder-szerű" rendszer lehetővé teszi a résztvevő látássérültek számára, hogy</w:t>
      </w:r>
      <w:r>
        <w:rPr>
          <w:color w:val="000000"/>
          <w:sz w:val="24"/>
          <w:szCs w:val="24"/>
        </w:rPr>
        <w:br/>
        <w:t xml:space="preserve">könnyedén kiválasszák a megfelelő túrát és túravezetőt, miközben a platformon történő</w:t>
      </w:r>
      <w:r>
        <w:rPr>
          <w:color w:val="000000"/>
          <w:sz w:val="24"/>
          <w:szCs w:val="24"/>
        </w:rPr>
        <w:br/>
        <w:t xml:space="preserve">kommunikáció elősegíti a bizalom kiépítését és az élmények megosztását.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látó túravezetők egy E-learning képzés során sajátítják el azokat a készségeket, amelyek</w:t>
      </w:r>
      <w:r>
        <w:rPr>
          <w:color w:val="000000"/>
          <w:sz w:val="24"/>
          <w:szCs w:val="24"/>
        </w:rPr>
        <w:br/>
        <w:t xml:space="preserve">szükségesek a látássérültek biztonságos és élményekben gazdag túravezetéséhez. A képzés</w:t>
      </w:r>
      <w:r>
        <w:rPr>
          <w:color w:val="000000"/>
          <w:sz w:val="24"/>
          <w:szCs w:val="24"/>
        </w:rPr>
        <w:br/>
        <w:t xml:space="preserve">kiterjed az érzékenyítésre, a világos kommunikációra, az ösvények részletes ismertetésére és</w:t>
      </w:r>
      <w:r>
        <w:rPr>
          <w:color w:val="000000"/>
          <w:sz w:val="24"/>
          <w:szCs w:val="24"/>
        </w:rPr>
        <w:br/>
        <w:t xml:space="preserve">a természeti környezet érdekességeinek bemutatására. A sikeresen képzett résztvevők</w:t>
      </w:r>
      <w:r>
        <w:rPr>
          <w:color w:val="000000"/>
          <w:sz w:val="24"/>
          <w:szCs w:val="24"/>
        </w:rPr>
        <w:br/>
        <w:t xml:space="preserve">hivatalos túravezetőként regisztrálhatnak a platformon, ahol különböző útvonalakat</w:t>
      </w:r>
      <w:r>
        <w:rPr>
          <w:color w:val="000000"/>
          <w:sz w:val="24"/>
          <w:szCs w:val="24"/>
        </w:rPr>
        <w:br/>
        <w:t xml:space="preserve">hirdethetnek meg, részletes információkkal a nehézségi szintről, időtartamról és az</w:t>
      </w:r>
      <w:r>
        <w:rPr>
          <w:color w:val="000000"/>
          <w:sz w:val="24"/>
          <w:szCs w:val="24"/>
        </w:rPr>
        <w:br/>
        <w:t xml:space="preserve">érdekességekről.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látássérültek számára a Trailmate akadálymentesített kezelőfelülete lehetővé teszi, hogy</w:t>
      </w:r>
      <w:r>
        <w:rPr>
          <w:color w:val="000000"/>
          <w:sz w:val="24"/>
          <w:szCs w:val="24"/>
        </w:rPr>
        <w:br/>
        <w:t xml:space="preserve">egyszerűen böngésszenek a túrák között, VoiceOver technológiát használva. Az</w:t>
      </w:r>
      <w:r>
        <w:rPr>
          <w:color w:val="000000"/>
          <w:sz w:val="24"/>
          <w:szCs w:val="24"/>
        </w:rPr>
        <w:br/>
        <w:t xml:space="preserve">alkalmazásban található chatfunkció segítségével a résztvevők előzetesen kapcsolatba</w:t>
      </w:r>
      <w:r>
        <w:rPr>
          <w:color w:val="000000"/>
          <w:sz w:val="24"/>
          <w:szCs w:val="24"/>
        </w:rPr>
        <w:br/>
        <w:t xml:space="preserve">léphetnek a túravezetőkkel, így bizalmi alapot teremthetnek, mielőtt személyesen</w:t>
      </w:r>
      <w:r>
        <w:rPr>
          <w:color w:val="000000"/>
          <w:sz w:val="24"/>
          <w:szCs w:val="24"/>
        </w:rPr>
        <w:br/>
        <w:t xml:space="preserve">találkoznak.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túra menete egyszerű és átlátható. A látássérült felhasználók könnyen regisztrálhatnak,</w:t>
      </w:r>
      <w:r>
        <w:rPr>
          <w:color w:val="000000"/>
          <w:sz w:val="24"/>
          <w:szCs w:val="24"/>
        </w:rPr>
        <w:br/>
        <w:t xml:space="preserve">majd az aktuális tartózkodási helyhez közeli túrákat kereshetnek. A kiválasztott túrán történő</w:t>
      </w:r>
      <w:r>
        <w:rPr>
          <w:color w:val="000000"/>
          <w:sz w:val="24"/>
          <w:szCs w:val="24"/>
        </w:rPr>
        <w:br/>
        <w:t xml:space="preserve">részvétel során a képzett túravezető biztonságos környezetet teremt, amelyben a résztvevők</w:t>
      </w:r>
      <w:r>
        <w:rPr>
          <w:color w:val="000000"/>
          <w:sz w:val="24"/>
          <w:szCs w:val="24"/>
        </w:rPr>
        <w:br/>
        <w:t xml:space="preserve">maximálisan élvezhetik a természet adta élményeket.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59498">
    <w:multiLevelType w:val="hybridMultilevel"/>
    <w:lvl w:ilvl="0" w:tplc="21182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59498">
    <w:abstractNumId w:val="64359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263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