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MIHALKOV GYÖRGY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mihalkovgy@gmail.com</w:t>
            </w:r>
            <w:r w:rsidRPr="001067CD">
              <w:rPr>
                <w:i/>
              </w:rPr>
              <w:br/>
            </w:r>
            <w:r w:rsidR="00A96AEC">
              <w:t>Designelmélet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Horányi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Hang és fény a hátsó utcából – kiállítás koncepcióépítés jó gyakorlata Hollandiából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múzeum, látogató, figyelem, célcsoport-validálás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előfeltevése szerint a magyar múzeumi kiállítások nem tudják a kiemelt célcsoportok figyelmét kellő hatékonysággal megragadni és megtartani, ezt az állítást egy középiskolások és egyetemisták körében elvégzett mikrokutatás igazolja. A hazai múzeumok alacsony hatékonyságú elérésének további bizonyítéka, hogy két, példaként bemutatott holland kiállítás sokkal magasabb látogatószámot produkál, mint az azonos paraméterekkel rendelkező magyar intézmények. Az eltérés okait az írás a holland és a magyar munkamódszer különbségeiben keresi, aminek igazolására elemzi a hilversumi Beeld &amp; Geluid és a hágai Literatuur Museum kiállítási gyakorlatát szembe állítva egy 35 fős hazai szakmai körben végzett kutatással. A felmérésben résztvevő magyar kurátorok válaszai rávilágítanak arra, hogy a hazai gyakorlatban szinte teljesen hiányzik a célcsoportok alapos előzetes vizsgálata és a látogatói visszacsatolások beépítése a munkafolyamatba. A kutatások és a holland munkamódszer elemzésének tanulságai szerint a magyar múzeumi szakma számára kulcsfontosságú lenne, hogy adaptálja a holland jó gyakorlatokat. A célcsoport-központú tervezés és a látogatói igények figyelembevétele jelentősen növelhetné a hazai intézmények látogatottságát és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51107">
    <w:multiLevelType w:val="hybridMultilevel"/>
    <w:lvl w:ilvl="0" w:tplc="82358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51107">
    <w:abstractNumId w:val="256511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92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