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SZEGEDI ADÉL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deldeladelel@gmail.com</w:t>
            </w:r>
            <w:r w:rsidRPr="001067CD">
              <w:rPr>
                <w:i/>
              </w:rPr>
              <w:br/>
            </w:r>
            <w:r w:rsidR="00A96AEC">
              <w:t>Animáció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Moholy-Nagy 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Beck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MOME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Disappearance of the Auratic ‘Presence’ - Surviving Arts in Performance Society Az Auratikus jelenlét - A művészet sorsa a teljesítmény - központú társadalomban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Aura, Auratikus jelenlét , művészet sorsa, teljesítmény - központú társadalom, performansiművészet, jelenlét, hiperrealitás, figyelem,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Szegedi Adél filmkészítő és multimédia alkotó, aki a kulturális antropológia, művészet- és médiaelmélet területén kutat. A londoni University of Westminster-en szerezte alapdiplomáját médiatudomány szakon, jelenleg pedig a Moholy-Nagy Művészeti Egyetem Animáció mester szakán elsőéves hallgató. Számos ösztöndíjat és nemzetközi díjat nyert, mint például a Florida Animation Festival első helyezése és a Primanima legjobb hallgatói film díja. Filmjeit számos nemzetközi fesztiválon bemutatták be, köztük az Annecy és Stuttgart animációs fesztiválokon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650609">
    <w:multiLevelType w:val="hybridMultilevel"/>
    <w:lvl w:ilvl="0" w:tplc="326148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650609">
    <w:abstractNumId w:val="916506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30157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