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cintitamas96@gmail.com</w:t>
            </w:r>
            <w:r w:rsidRPr="001067CD">
              <w:rPr>
                <w:i/>
              </w:rPr>
              <w:br/>
            </w:r>
            <w:r w:rsidR="00A96AEC">
              <w:t>designelmélet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Múzeumi gyűjteményezés és fenntarthatóság – A deakcesszió mint fenntartható gyűjteménykezelési eszköz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művészeti intézményrendszer; múzeum; deakcesszió; gyűjteményezés;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deakcesszió áll (deaccession). Az angol nyelvből átvett kifejezés egy műtárgy gyűjteményből való kivonását, eltávolítását jelenti és a fenntarthatatlan közgyűjtemények kezelésére alkalmazzák. Egy történeti kutatás segítségével azt vizsgálom, hogy a deakcesszió megítélését az eltérő földrajzi elhelyezkedésből és a történeti múltból adódóan milyen gyűjteményezési hagyományok és etikai kérdések komplikálják, illetve alkalmazását milyen jogi keretek szabályozzák. Hipotézisem, hogy a fizikailag véges világban való örökké tartó növekedés nem fenntartható, ezért a képzőművészeti intézmények sem kerülhetik el, hogy kritikai szemlélettel revizionálják gyűjteményeiket, feloldják a kánonok változatlanságába vetett hitet és a deakcesszióra ne stigmaként tekintsenek.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91013">
    <w:multiLevelType w:val="hybridMultilevel"/>
    <w:lvl w:ilvl="0" w:tplc="33786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91013">
    <w:abstractNumId w:val="45291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545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