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markusdorci@gmail.com</w:t>
            </w:r>
            <w:r w:rsidRPr="001067CD">
              <w:rPr>
                <w:i/>
              </w:rPr>
              <w:br/>
            </w:r>
            <w:r w:rsidR="00A96AEC">
              <w:t>Designelmélet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Földi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 a társadalom szolgálatában – A Kádár-korszak reklám-és propaganda plakátjai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plakátművészet; propaganda; reklám; népnevelés; állami ideológia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hipotézise, hogy a szocializmus időszakában az államirányítás és a politika az élet minden területére beférkőzött. A vizuális agitáció egyik látványos eszköze pedig nem más volt, mint a milliókat elérő hirdetési forma, a plakát. Kutatásom során a Magyar Nemzeti Galéria Plakátgyűjteményén keresztül azt vizsgáltam, hogy hogyan jelenik meg a szocialista ideológia a különböző plakáttípusokon és témákon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tárgyalt időszakban, 1957 és 1979 között, az azt megelőző Rákosi-rendszernél megengedőbb, de a mindennapi életet totálisan átszövő politikai berendezkedés alakult ki. Az állítást, mi alapján az élet egésze átpolitizálódott a Kádár-korszakban, a gyűjtemény több mint 10 000 darab, a vizsgált időszakba eső műtárgyán keresztül vizsgáltam. A plakátokat három fő típusra: politikai és propaganda-, kulturális, illetve kereskedelmi célú hirdetésre, a politikai plakátokat további két altémára; párt- és állami ideológiai, valamint szociális témákra bontva vizsgáltam, melyeket kategóriánkként tovább tematizáltam a hirdetés tárgyának megfelelően. Az anyag feldolgozására és vizsgálatára a gyűjtemény online adatbázisából, az ún. The Museum System (TMS) rendszeréből kinyert műtárgylistákból kiindulva, évtizedekre lebontva, szűrhető és kereshető táblázatokat hoztam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folyamat során vizsgált plakátok elemzése megerősítette a dolgozat hipotézisét, mely szerint a szocialista államirányítás és propaganda nemcsak a politikai és gazdasági szférában volt jelen, hanem az élet minden területén. Így kulturális és szociális téren is a szocializmus mindennapjainak szerves részét alkotta. A dolgozat terjedelmi keretei ugyanakkor nem tették lehetővé az említett művészek monografikus feldolgozását, továbbá a téma összetettségénél fogva nem végeztem plakát-, illetve plakáttörténeti elemzéseket sem. Jelen kutatás során nem, vagy csak érintőlegesen tértem ki a plakát olyan fontos aspektusainak tárgyalására, mint annak mérete, vagyis, hogy hova szánták a hirdetést. Illetve nem érintettem a felelős kiadók, megrendelők témáját sem. Ezek, és számos további kérdés megválaszolása még várat magára akár jelen kutatás folytatásaként, akár egy jövőbeli átfogó vizsgálat formájában. Ugyanakkor a dolgozat egy hosszabb munka első lépése, amely lehetővé tette az alapkutatások és rendszerezés elvégzését, ami további vizsgálatoknak is lehetőséget adhat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66936">
    <w:multiLevelType w:val="hybridMultilevel"/>
    <w:lvl w:ilvl="0" w:tplc="23355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66936">
    <w:abstractNumId w:val="18166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803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